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3871" w:rsidRDefault="00F43871" w:rsidP="0044060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9777730" cy="7104744"/>
            <wp:effectExtent l="19050" t="0" r="0" b="0"/>
            <wp:docPr id="2" name="Рисунок 2" descr="C:\Users\Учитель\Desktop\СКАНЫ РАБ.ПРОГ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СКАНЫ РАБ.ПРОГ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65E" w:rsidRPr="00BE2DA1" w:rsidRDefault="00DA5FE1" w:rsidP="0044060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2DA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Планируемые результаты освоения учебного предмета </w:t>
      </w:r>
      <w:r w:rsidR="00D4365E" w:rsidRPr="00BE2DA1">
        <w:rPr>
          <w:rFonts w:ascii="Times New Roman" w:hAnsi="Times New Roman" w:cs="Times New Roman"/>
          <w:b/>
          <w:sz w:val="24"/>
          <w:szCs w:val="24"/>
        </w:rPr>
        <w:t xml:space="preserve">« Английский язык»  </w:t>
      </w:r>
    </w:p>
    <w:p w:rsidR="00D4365E" w:rsidRPr="00BE2DA1" w:rsidRDefault="00D4365E" w:rsidP="0044060A">
      <w:pPr>
        <w:tabs>
          <w:tab w:val="left" w:pos="1260"/>
        </w:tabs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E2DA1">
        <w:rPr>
          <w:rFonts w:ascii="Times New Roman" w:hAnsi="Times New Roman" w:cs="Times New Roman"/>
          <w:sz w:val="24"/>
          <w:szCs w:val="24"/>
        </w:rPr>
        <w:t xml:space="preserve">    </w:t>
      </w:r>
      <w:r w:rsidRPr="00BE2D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</w:t>
      </w:r>
      <w:r w:rsidR="00DC4E70" w:rsidRPr="00BE2DA1">
        <w:rPr>
          <w:rFonts w:ascii="Times New Roman" w:hAnsi="Times New Roman" w:cs="Times New Roman"/>
          <w:sz w:val="24"/>
          <w:szCs w:val="24"/>
        </w:rPr>
        <w:t xml:space="preserve">Содержание рабочей программы направлено на освоение </w:t>
      </w:r>
      <w:proofErr w:type="gramStart"/>
      <w:r w:rsidR="00DC4E70" w:rsidRPr="00BE2DA1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="00DC4E70" w:rsidRPr="00BE2DA1">
        <w:rPr>
          <w:rFonts w:ascii="Times New Roman" w:hAnsi="Times New Roman" w:cs="Times New Roman"/>
          <w:sz w:val="24"/>
          <w:szCs w:val="24"/>
        </w:rPr>
        <w:t xml:space="preserve"> знаний, умений и навыков на базовом уровне. Она включает в себя все темы, предусмотренные федеральным компонентом государственного образовательного стандарта основного общего образования по  английскому языку и авторской программой учебного курса М.В.Вербицкой. В рабочей программе проведено разграничение учебного материала, позволяющее выделить уровни актуального развития и ближайшего развития.</w:t>
      </w:r>
    </w:p>
    <w:p w:rsidR="00DC4E70" w:rsidRPr="00BE2DA1" w:rsidRDefault="00DC4E70" w:rsidP="0044060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D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</w:t>
      </w:r>
      <w:r w:rsidR="008B2F7B" w:rsidRPr="00BE2D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едметные результаты </w:t>
      </w:r>
      <w:r w:rsidR="008B2F7B" w:rsidRPr="00BE2DA1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освоения курса англий</w:t>
      </w:r>
      <w:r w:rsidR="00E8613B" w:rsidRPr="00BE2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ского языка на уровне основного общего </w:t>
      </w:r>
      <w:r w:rsidR="00124D20" w:rsidRPr="00BE2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образования.</w:t>
      </w:r>
    </w:p>
    <w:p w:rsidR="00846D62" w:rsidRPr="00BE2DA1" w:rsidRDefault="00846D62" w:rsidP="00846D6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BE2DA1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 xml:space="preserve">В </w:t>
      </w:r>
      <w:r w:rsidRPr="00BE2DA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сфере коммуникативной компетенции:</w:t>
      </w:r>
    </w:p>
    <w:p w:rsidR="00846D62" w:rsidRPr="00BE2DA1" w:rsidRDefault="00846D62" w:rsidP="00F143A3">
      <w:pPr>
        <w:numPr>
          <w:ilvl w:val="0"/>
          <w:numId w:val="6"/>
        </w:numPr>
        <w:shd w:val="clear" w:color="auto" w:fill="FFFFFF"/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DA1">
        <w:rPr>
          <w:rFonts w:ascii="Times New Roman" w:eastAsia="Times New Roman" w:hAnsi="Times New Roman" w:cs="Times New Roman"/>
          <w:sz w:val="24"/>
          <w:szCs w:val="24"/>
          <w:lang w:eastAsia="ru-RU"/>
        </w:rPr>
        <w:t>языковые представления и навыки (фонетические, орфографические, лексические и грамматические); говорение (элементарный диалог этикетного характера, диалог в доступных ребёнку типичных ситуациях, диалог с вопросами и побуждением к действию, монологические высказывания с описаниями себя, семьи и других людей, предметов, картинок и персонажей);</w:t>
      </w:r>
    </w:p>
    <w:p w:rsidR="00846D62" w:rsidRPr="00BE2DA1" w:rsidRDefault="00846D62" w:rsidP="00F143A3">
      <w:pPr>
        <w:numPr>
          <w:ilvl w:val="0"/>
          <w:numId w:val="6"/>
        </w:numPr>
        <w:shd w:val="clear" w:color="auto" w:fill="FFFFFF"/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E2DA1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аудирование</w:t>
      </w:r>
      <w:proofErr w:type="spellEnd"/>
      <w:r w:rsidRPr="00BE2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(понимание на слух речи учителя и других учащихся, восприятие основного содержания несложных </w:t>
      </w:r>
      <w:proofErr w:type="spellStart"/>
      <w:r w:rsidRPr="00BE2DA1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аудиотекстов</w:t>
      </w:r>
      <w:proofErr w:type="spellEnd"/>
      <w:r w:rsidRPr="00BE2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видеофрагментов на знакомом учащимся языковом материале); чтение (воспринимать с пониманием тексты ограниченного объёма, соответствующие изученному тематическому материалу и интересам учащихся с соблюдением правил чтения и осмысленного интонирования);</w:t>
      </w:r>
    </w:p>
    <w:p w:rsidR="00846D62" w:rsidRPr="00BE2DA1" w:rsidRDefault="00846D62" w:rsidP="00F143A3">
      <w:pPr>
        <w:numPr>
          <w:ilvl w:val="0"/>
          <w:numId w:val="6"/>
        </w:numPr>
        <w:shd w:val="clear" w:color="auto" w:fill="FFFFFF"/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DA1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письмо (техника написания букв и соблюдение орфографических правил, опора на образец, письменное заполнение пропусков и форм, подписи под предметами и явлениями, поздравительные открытки, личное письмо ограниченного объёма);</w:t>
      </w:r>
    </w:p>
    <w:p w:rsidR="00846D62" w:rsidRPr="00BE2DA1" w:rsidRDefault="00846D62" w:rsidP="00F143A3">
      <w:pPr>
        <w:numPr>
          <w:ilvl w:val="0"/>
          <w:numId w:val="6"/>
        </w:numPr>
        <w:shd w:val="clear" w:color="auto" w:fill="FFFFFF"/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DA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социокультурная осведомлённость (англоговорящие страны, литературные персонажи, сказки народов мира, детский фольклор, песни, нормы поведения, правила вежливости и речевой этикет).</w:t>
      </w:r>
    </w:p>
    <w:p w:rsidR="00846D62" w:rsidRPr="00BE2DA1" w:rsidRDefault="00846D62" w:rsidP="00846D62">
      <w:pPr>
        <w:pStyle w:val="a3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BE2DA1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 xml:space="preserve">В </w:t>
      </w:r>
      <w:r w:rsidRPr="00BE2DA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познавательной сфере:</w:t>
      </w:r>
    </w:p>
    <w:p w:rsidR="00846D62" w:rsidRPr="00BE2DA1" w:rsidRDefault="00846D62" w:rsidP="00F143A3">
      <w:pPr>
        <w:numPr>
          <w:ilvl w:val="0"/>
          <w:numId w:val="6"/>
        </w:numPr>
        <w:shd w:val="clear" w:color="auto" w:fill="FFFFFF"/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DA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элементарных системных языковых представлений об изучаемом языке (</w:t>
      </w:r>
      <w:proofErr w:type="spellStart"/>
      <w:proofErr w:type="gramStart"/>
      <w:r w:rsidRPr="00BE2DA1">
        <w:rPr>
          <w:rFonts w:ascii="Times New Roman" w:eastAsia="Times New Roman" w:hAnsi="Times New Roman" w:cs="Times New Roman"/>
          <w:sz w:val="24"/>
          <w:szCs w:val="24"/>
          <w:lang w:eastAsia="ru-RU"/>
        </w:rPr>
        <w:t>звуко-буквенный</w:t>
      </w:r>
      <w:proofErr w:type="spellEnd"/>
      <w:proofErr w:type="gramEnd"/>
      <w:r w:rsidRPr="00BE2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состав, слова и словосочетания, утвердительные, вопросительные и отрицательные предложения, порядок слов, служебные слова и грамматические словоформы);</w:t>
      </w:r>
    </w:p>
    <w:p w:rsidR="00846D62" w:rsidRPr="00BE2DA1" w:rsidRDefault="00846D62" w:rsidP="00F143A3">
      <w:pPr>
        <w:numPr>
          <w:ilvl w:val="0"/>
          <w:numId w:val="6"/>
        </w:numPr>
        <w:shd w:val="clear" w:color="auto" w:fill="FFFFFF"/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умение выполнять задания по усвоенному образцу, включая составление </w:t>
      </w:r>
      <w:proofErr w:type="gramStart"/>
      <w:r w:rsidRPr="00BE2DA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собственных</w:t>
      </w:r>
      <w:proofErr w:type="gramEnd"/>
      <w:r w:rsidRPr="00BE2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диалогических и монологических высказывание по изученной тематике;</w:t>
      </w:r>
    </w:p>
    <w:p w:rsidR="00846D62" w:rsidRPr="00BE2DA1" w:rsidRDefault="00846D62" w:rsidP="00F143A3">
      <w:pPr>
        <w:numPr>
          <w:ilvl w:val="0"/>
          <w:numId w:val="6"/>
        </w:numPr>
        <w:shd w:val="clear" w:color="auto" w:fill="FFFFFF"/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перенос умений работы с русскоязычным текстом на задания с текстом на английском языке, предполагающие прогнозирование содержания текста по заголовку и изображениям, выражение своего отношения </w:t>
      </w:r>
      <w:proofErr w:type="gramStart"/>
      <w:r w:rsidRPr="00BE2DA1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 w:rsidRPr="00BE2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прочитанному, дополнение содержания текста собственными идеями в элементарных предложениях;</w:t>
      </w:r>
    </w:p>
    <w:p w:rsidR="00846D62" w:rsidRPr="00BE2DA1" w:rsidRDefault="00846D62" w:rsidP="00F143A3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DA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умение использовать учебно-справочный материал в виде словарей, таблиц и схем для выполнения заданий разного типа; осуществлять самооценку выполненных учебных заданий и подводить итоги усвоенным знаниям на основе заданий для самоконтроля.</w:t>
      </w:r>
    </w:p>
    <w:p w:rsidR="00846D62" w:rsidRPr="00BE2DA1" w:rsidRDefault="00846D62" w:rsidP="00846D62">
      <w:pPr>
        <w:pStyle w:val="a3"/>
        <w:shd w:val="clear" w:color="auto" w:fill="FFFFFF"/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2DA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 ценностно-ориентационной сфере:</w:t>
      </w:r>
    </w:p>
    <w:p w:rsidR="00846D62" w:rsidRPr="00BE2DA1" w:rsidRDefault="00846D62" w:rsidP="00F143A3">
      <w:pPr>
        <w:numPr>
          <w:ilvl w:val="0"/>
          <w:numId w:val="6"/>
        </w:numPr>
        <w:shd w:val="clear" w:color="auto" w:fill="FFFFFF"/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DA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восприятие языка как общечеловеческой ценности, обеспечивающей познание, передачу информации, выражение эмоций, отношений и взаимодействия с другими людьми;</w:t>
      </w:r>
    </w:p>
    <w:p w:rsidR="00846D62" w:rsidRPr="00BE2DA1" w:rsidRDefault="00846D62" w:rsidP="00F143A3">
      <w:pPr>
        <w:numPr>
          <w:ilvl w:val="0"/>
          <w:numId w:val="6"/>
        </w:numPr>
        <w:shd w:val="clear" w:color="auto" w:fill="FFFFFF"/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DA1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ознакомление с доступными возрасту культурными ценностями других народов и своей страны, известными героями, важными событиями, популярными произведениями, а также нормами жизни;</w:t>
      </w:r>
    </w:p>
    <w:p w:rsidR="00846D62" w:rsidRPr="00BE2DA1" w:rsidRDefault="00846D62" w:rsidP="00F143A3">
      <w:pPr>
        <w:numPr>
          <w:ilvl w:val="0"/>
          <w:numId w:val="6"/>
        </w:numPr>
        <w:shd w:val="clear" w:color="auto" w:fill="FFFFFF"/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DA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перспектива использования изучаемого языка для контактов с представителями иной культуры, возможность рассказать друзьям о новых знаниях, полученных с помощью иностранного языка, вероятность применения начальных знаний иностранного языка в зарубежных турах с родными.</w:t>
      </w:r>
    </w:p>
    <w:p w:rsidR="00846D62" w:rsidRPr="00BE2DA1" w:rsidRDefault="00846D62" w:rsidP="00846D62">
      <w:pPr>
        <w:pStyle w:val="a3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BE2DA1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 xml:space="preserve">В </w:t>
      </w:r>
      <w:r w:rsidRPr="00BE2DA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эстетической сфере:</w:t>
      </w:r>
    </w:p>
    <w:p w:rsidR="00846D62" w:rsidRPr="00BE2DA1" w:rsidRDefault="00846D62" w:rsidP="00F143A3">
      <w:pPr>
        <w:numPr>
          <w:ilvl w:val="0"/>
          <w:numId w:val="6"/>
        </w:numPr>
        <w:shd w:val="clear" w:color="auto" w:fill="FFFFFF"/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DA1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 с образцами родной и зарубежной детской литературы, образцов поэзии, фольклора и народного литературного творчества;</w:t>
      </w:r>
    </w:p>
    <w:p w:rsidR="00846D62" w:rsidRPr="00BE2DA1" w:rsidRDefault="00846D62" w:rsidP="00F143A3">
      <w:pPr>
        <w:numPr>
          <w:ilvl w:val="0"/>
          <w:numId w:val="6"/>
        </w:numPr>
        <w:shd w:val="clear" w:color="auto" w:fill="FFFFFF"/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DA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эстетического вкуса в восприятии фрагментов родной и зарубежной детской литературы, стихов, песен и иллюстраций;</w:t>
      </w:r>
    </w:p>
    <w:p w:rsidR="00846D62" w:rsidRPr="00BE2DA1" w:rsidRDefault="00846D62" w:rsidP="00F143A3">
      <w:pPr>
        <w:numPr>
          <w:ilvl w:val="0"/>
          <w:numId w:val="6"/>
        </w:numPr>
        <w:shd w:val="clear" w:color="auto" w:fill="FFFFFF"/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DA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эстетической оценки образцов родной и зарубежной детской литературы, стихов и песен, фольклора и изображений на основе образцов для сравнения.</w:t>
      </w:r>
    </w:p>
    <w:p w:rsidR="00846D62" w:rsidRPr="00BE2DA1" w:rsidRDefault="00846D62" w:rsidP="00846D62">
      <w:pPr>
        <w:pStyle w:val="a3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BE2DA1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 xml:space="preserve">В </w:t>
      </w:r>
      <w:r w:rsidRPr="00BE2DA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трудовой сфере:</w:t>
      </w:r>
    </w:p>
    <w:p w:rsidR="00846D62" w:rsidRPr="00BE2DA1" w:rsidRDefault="00846D62" w:rsidP="00F143A3">
      <w:pPr>
        <w:numPr>
          <w:ilvl w:val="0"/>
          <w:numId w:val="6"/>
        </w:numPr>
        <w:shd w:val="clear" w:color="auto" w:fill="FFFFFF"/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DA1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сохранять цели познавательной деятельности и следовать её задачам при усвоении программного учебного материала и в самостоятельном учении;</w:t>
      </w:r>
    </w:p>
    <w:p w:rsidR="00846D62" w:rsidRPr="00BE2DA1" w:rsidRDefault="00846D62" w:rsidP="00F143A3">
      <w:pPr>
        <w:numPr>
          <w:ilvl w:val="0"/>
          <w:numId w:val="6"/>
        </w:numPr>
        <w:shd w:val="clear" w:color="auto" w:fill="FFFFFF"/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DA1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готовность пользоваться доступными возрасту современными учебными технологиями, включая ИКТ для повышения эффективности своего учебного труда;</w:t>
      </w:r>
    </w:p>
    <w:p w:rsidR="00846D62" w:rsidRPr="00BE2DA1" w:rsidRDefault="00846D62" w:rsidP="00F143A3">
      <w:pPr>
        <w:numPr>
          <w:ilvl w:val="0"/>
          <w:numId w:val="6"/>
        </w:numPr>
        <w:shd w:val="clear" w:color="auto" w:fill="FFFFFF"/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DA1">
        <w:rPr>
          <w:rFonts w:ascii="Times New Roman" w:eastAsia="Times New Roman" w:hAnsi="Times New Roman" w:cs="Times New Roman"/>
          <w:sz w:val="24"/>
          <w:szCs w:val="24"/>
          <w:lang w:eastAsia="ru-RU"/>
        </w:rPr>
        <w:t>опыт использования вспомогательной и справочной литературы для самостоятельного поиска недостающей информации, ответа на вопросы и выполнения учебных заданий.</w:t>
      </w:r>
    </w:p>
    <w:p w:rsidR="00A46BDD" w:rsidRPr="00BE2DA1" w:rsidRDefault="00E8613B" w:rsidP="0044060A">
      <w:pPr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E2DA1">
        <w:rPr>
          <w:rFonts w:ascii="Times New Roman" w:eastAsia="Calibri" w:hAnsi="Times New Roman" w:cs="Times New Roman"/>
          <w:b/>
          <w:bCs/>
          <w:sz w:val="24"/>
          <w:szCs w:val="24"/>
        </w:rPr>
        <w:t>Метапредметные результаты</w:t>
      </w:r>
      <w:r w:rsidR="008B2F7B" w:rsidRPr="00BE2DA1">
        <w:rPr>
          <w:rFonts w:ascii="Times New Roman" w:eastAsia="Calibri" w:hAnsi="Times New Roman" w:cs="Times New Roman"/>
          <w:b/>
          <w:bCs/>
          <w:sz w:val="24"/>
          <w:szCs w:val="24"/>
        </w:rPr>
        <w:t>:</w:t>
      </w:r>
    </w:p>
    <w:p w:rsidR="00846D62" w:rsidRPr="00BE2DA1" w:rsidRDefault="00846D62" w:rsidP="00F143A3">
      <w:pPr>
        <w:pStyle w:val="2"/>
        <w:numPr>
          <w:ilvl w:val="0"/>
          <w:numId w:val="7"/>
        </w:numPr>
        <w:shd w:val="clear" w:color="auto" w:fill="auto"/>
        <w:tabs>
          <w:tab w:val="left" w:pos="0"/>
          <w:tab w:val="left" w:pos="262"/>
        </w:tabs>
        <w:spacing w:after="0" w:line="240" w:lineRule="auto"/>
        <w:rPr>
          <w:sz w:val="24"/>
          <w:szCs w:val="24"/>
        </w:rPr>
      </w:pPr>
      <w:r w:rsidRPr="00BE2DA1">
        <w:rPr>
          <w:sz w:val="24"/>
          <w:szCs w:val="24"/>
        </w:rPr>
        <w:t>развитие способности принимать и сохранять цели и задачи учебной деятельности, поиска средств ее осуществления;</w:t>
      </w:r>
    </w:p>
    <w:p w:rsidR="00846D62" w:rsidRPr="00BE2DA1" w:rsidRDefault="00846D62" w:rsidP="00F143A3">
      <w:pPr>
        <w:pStyle w:val="2"/>
        <w:numPr>
          <w:ilvl w:val="0"/>
          <w:numId w:val="7"/>
        </w:numPr>
        <w:shd w:val="clear" w:color="auto" w:fill="auto"/>
        <w:tabs>
          <w:tab w:val="left" w:pos="0"/>
          <w:tab w:val="left" w:pos="262"/>
        </w:tabs>
        <w:spacing w:after="0" w:line="240" w:lineRule="auto"/>
        <w:rPr>
          <w:sz w:val="24"/>
          <w:szCs w:val="24"/>
        </w:rPr>
      </w:pPr>
      <w:r w:rsidRPr="00BE2DA1">
        <w:rPr>
          <w:sz w:val="24"/>
          <w:szCs w:val="24"/>
        </w:rPr>
        <w:t>развитие умения планировать свое речевое и неречевое поведение;</w:t>
      </w:r>
    </w:p>
    <w:p w:rsidR="00846D62" w:rsidRPr="00BE2DA1" w:rsidRDefault="00846D62" w:rsidP="00F143A3">
      <w:pPr>
        <w:pStyle w:val="2"/>
        <w:numPr>
          <w:ilvl w:val="0"/>
          <w:numId w:val="7"/>
        </w:numPr>
        <w:shd w:val="clear" w:color="auto" w:fill="auto"/>
        <w:tabs>
          <w:tab w:val="left" w:pos="0"/>
          <w:tab w:val="left" w:pos="262"/>
        </w:tabs>
        <w:spacing w:after="0" w:line="240" w:lineRule="auto"/>
        <w:rPr>
          <w:sz w:val="24"/>
          <w:szCs w:val="24"/>
        </w:rPr>
      </w:pPr>
      <w:r w:rsidRPr="00BE2DA1">
        <w:rPr>
          <w:sz w:val="24"/>
          <w:szCs w:val="24"/>
        </w:rPr>
        <w:lastRenderedPageBreak/>
        <w:t>развитие исследовательских учебных действий, включая навыки работы с информацией: поиск и выделение нужной информации, обобщение и фиксация информации, поиск информации с использованием ИКТ, индивидуальный поиск решения, парное и групповое взаимодействие в познавательных целях, преобразование информации в целях понимания, коммуникация информации;</w:t>
      </w:r>
    </w:p>
    <w:p w:rsidR="00846D62" w:rsidRPr="00BE2DA1" w:rsidRDefault="00846D62" w:rsidP="00F143A3">
      <w:pPr>
        <w:pStyle w:val="2"/>
        <w:numPr>
          <w:ilvl w:val="0"/>
          <w:numId w:val="7"/>
        </w:numPr>
        <w:shd w:val="clear" w:color="auto" w:fill="auto"/>
        <w:tabs>
          <w:tab w:val="left" w:pos="0"/>
          <w:tab w:val="left" w:pos="272"/>
        </w:tabs>
        <w:spacing w:after="0" w:line="240" w:lineRule="auto"/>
        <w:rPr>
          <w:sz w:val="24"/>
          <w:szCs w:val="24"/>
        </w:rPr>
      </w:pPr>
      <w:r w:rsidRPr="00BE2DA1">
        <w:rPr>
          <w:sz w:val="24"/>
          <w:szCs w:val="24"/>
        </w:rPr>
        <w:t>развитие смыслового чтения текстов различных стилей и жанров, включая умение определять тему, прогнозировать содержание текста по заголовку, ключевым словам, выделять основную мысль, главные факты.</w:t>
      </w:r>
    </w:p>
    <w:p w:rsidR="00846D62" w:rsidRPr="00BE2DA1" w:rsidRDefault="00846D62" w:rsidP="00F143A3">
      <w:pPr>
        <w:pStyle w:val="2"/>
        <w:numPr>
          <w:ilvl w:val="0"/>
          <w:numId w:val="7"/>
        </w:numPr>
        <w:shd w:val="clear" w:color="auto" w:fill="auto"/>
        <w:tabs>
          <w:tab w:val="left" w:pos="0"/>
          <w:tab w:val="left" w:pos="262"/>
        </w:tabs>
        <w:spacing w:after="0" w:line="240" w:lineRule="auto"/>
        <w:rPr>
          <w:sz w:val="24"/>
          <w:szCs w:val="24"/>
        </w:rPr>
      </w:pPr>
      <w:r w:rsidRPr="00BE2DA1">
        <w:rPr>
          <w:sz w:val="24"/>
          <w:szCs w:val="24"/>
        </w:rPr>
        <w:t>развитие коммуникативной компетенции, включая умение взаимодействовать с окружающими</w:t>
      </w:r>
      <w:proofErr w:type="gramStart"/>
      <w:r w:rsidRPr="00BE2DA1">
        <w:rPr>
          <w:sz w:val="24"/>
          <w:szCs w:val="24"/>
        </w:rPr>
        <w:t xml:space="preserve"> ,</w:t>
      </w:r>
      <w:proofErr w:type="gramEnd"/>
      <w:r w:rsidRPr="00BE2DA1">
        <w:rPr>
          <w:sz w:val="24"/>
          <w:szCs w:val="24"/>
        </w:rPr>
        <w:t xml:space="preserve"> выполняя разные социальные роли;</w:t>
      </w:r>
    </w:p>
    <w:p w:rsidR="00846D62" w:rsidRPr="00BE2DA1" w:rsidRDefault="00846D62" w:rsidP="00F143A3">
      <w:pPr>
        <w:pStyle w:val="2"/>
        <w:numPr>
          <w:ilvl w:val="0"/>
          <w:numId w:val="7"/>
        </w:numPr>
        <w:shd w:val="clear" w:color="auto" w:fill="auto"/>
        <w:tabs>
          <w:tab w:val="left" w:pos="0"/>
          <w:tab w:val="left" w:pos="262"/>
        </w:tabs>
        <w:spacing w:after="0" w:line="240" w:lineRule="auto"/>
        <w:rPr>
          <w:sz w:val="24"/>
          <w:szCs w:val="24"/>
        </w:rPr>
      </w:pPr>
      <w:r w:rsidRPr="00BE2DA1">
        <w:rPr>
          <w:sz w:val="24"/>
          <w:szCs w:val="24"/>
        </w:rPr>
        <w:t>осуществление регулятивных действий самонаблюдения, самоконтроля, самооценки в процессе коммуникативной деятельности на иностранном языке.</w:t>
      </w:r>
    </w:p>
    <w:p w:rsidR="008B2F7B" w:rsidRPr="00BE2DA1" w:rsidRDefault="008B2F7B" w:rsidP="0044060A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2DA1">
        <w:rPr>
          <w:rFonts w:ascii="Times New Roman" w:eastAsia="Calibri" w:hAnsi="Times New Roman" w:cs="Times New Roman"/>
          <w:b/>
          <w:sz w:val="24"/>
          <w:szCs w:val="24"/>
        </w:rPr>
        <w:t>Личностные результаты</w:t>
      </w:r>
      <w:r w:rsidRPr="00BE2DA1">
        <w:rPr>
          <w:rFonts w:ascii="Times New Roman" w:eastAsia="Calibri" w:hAnsi="Times New Roman" w:cs="Times New Roman"/>
          <w:sz w:val="24"/>
          <w:szCs w:val="24"/>
        </w:rPr>
        <w:t>:</w:t>
      </w:r>
    </w:p>
    <w:p w:rsidR="00846D62" w:rsidRPr="00BE2DA1" w:rsidRDefault="00846D62" w:rsidP="00F143A3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2DA1">
        <w:rPr>
          <w:rFonts w:ascii="Times New Roman" w:eastAsia="Calibri" w:hAnsi="Times New Roman" w:cs="Times New Roman"/>
          <w:sz w:val="24"/>
          <w:szCs w:val="24"/>
        </w:rPr>
        <w:t>формирование мотивации изучения иностранных языков и стремление к самосовершенствованию в образовательной области «Иностранный язык»;</w:t>
      </w:r>
    </w:p>
    <w:p w:rsidR="00846D62" w:rsidRPr="00BE2DA1" w:rsidRDefault="00846D62" w:rsidP="00F143A3">
      <w:pPr>
        <w:numPr>
          <w:ilvl w:val="0"/>
          <w:numId w:val="8"/>
        </w:numPr>
        <w:tabs>
          <w:tab w:val="left" w:pos="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2DA1">
        <w:rPr>
          <w:rFonts w:ascii="Times New Roman" w:eastAsia="Calibri" w:hAnsi="Times New Roman" w:cs="Times New Roman"/>
          <w:sz w:val="24"/>
          <w:szCs w:val="24"/>
        </w:rPr>
        <w:t>осознание возможностей самореализации средствами иностранного языка;</w:t>
      </w:r>
    </w:p>
    <w:p w:rsidR="00846D62" w:rsidRPr="00BE2DA1" w:rsidRDefault="00846D62" w:rsidP="00F143A3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2DA1">
        <w:rPr>
          <w:rFonts w:ascii="Times New Roman" w:eastAsia="Calibri" w:hAnsi="Times New Roman" w:cs="Times New Roman"/>
          <w:sz w:val="24"/>
          <w:szCs w:val="24"/>
        </w:rPr>
        <w:t>формирование целостного, социально ориентированного взгляда на мир в его органичном единстве и разнообразии природы, народов, культур и религий;</w:t>
      </w:r>
    </w:p>
    <w:p w:rsidR="00846D62" w:rsidRPr="00BE2DA1" w:rsidRDefault="00846D62" w:rsidP="00F143A3">
      <w:pPr>
        <w:numPr>
          <w:ilvl w:val="0"/>
          <w:numId w:val="8"/>
        </w:numPr>
        <w:tabs>
          <w:tab w:val="left" w:pos="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2DA1">
        <w:rPr>
          <w:rFonts w:ascii="Times New Roman" w:eastAsia="Calibri" w:hAnsi="Times New Roman" w:cs="Times New Roman"/>
          <w:sz w:val="24"/>
          <w:szCs w:val="24"/>
        </w:rPr>
        <w:t>формирование уважительного отношения к иному мнению, истории и культуре других народов;</w:t>
      </w:r>
    </w:p>
    <w:p w:rsidR="00846D62" w:rsidRPr="00BE2DA1" w:rsidRDefault="00846D62" w:rsidP="00F143A3">
      <w:pPr>
        <w:numPr>
          <w:ilvl w:val="0"/>
          <w:numId w:val="8"/>
        </w:numPr>
        <w:tabs>
          <w:tab w:val="left" w:pos="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2DA1">
        <w:rPr>
          <w:rFonts w:ascii="Times New Roman" w:eastAsia="Calibri" w:hAnsi="Times New Roman" w:cs="Times New Roman"/>
          <w:sz w:val="24"/>
          <w:szCs w:val="24"/>
        </w:rPr>
        <w:t>стремление к совершенствованию собственной речевой культуры в целом;</w:t>
      </w:r>
    </w:p>
    <w:p w:rsidR="00846D62" w:rsidRPr="00BE2DA1" w:rsidRDefault="00846D62" w:rsidP="00F143A3">
      <w:pPr>
        <w:numPr>
          <w:ilvl w:val="0"/>
          <w:numId w:val="8"/>
        </w:numPr>
        <w:tabs>
          <w:tab w:val="left" w:pos="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2DA1">
        <w:rPr>
          <w:rFonts w:ascii="Times New Roman" w:eastAsia="Calibri" w:hAnsi="Times New Roman" w:cs="Times New Roman"/>
          <w:sz w:val="24"/>
          <w:szCs w:val="24"/>
        </w:rPr>
        <w:t xml:space="preserve">развитие таких качеств, как воля, целеустремленность, </w:t>
      </w:r>
      <w:proofErr w:type="spellStart"/>
      <w:r w:rsidRPr="00BE2DA1">
        <w:rPr>
          <w:rFonts w:ascii="Times New Roman" w:eastAsia="Calibri" w:hAnsi="Times New Roman" w:cs="Times New Roman"/>
          <w:sz w:val="24"/>
          <w:szCs w:val="24"/>
        </w:rPr>
        <w:t>креативность</w:t>
      </w:r>
      <w:proofErr w:type="spellEnd"/>
      <w:r w:rsidRPr="00BE2DA1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BE2DA1">
        <w:rPr>
          <w:rFonts w:ascii="Times New Roman" w:eastAsia="Calibri" w:hAnsi="Times New Roman" w:cs="Times New Roman"/>
          <w:sz w:val="24"/>
          <w:szCs w:val="24"/>
        </w:rPr>
        <w:t>эмпатия</w:t>
      </w:r>
      <w:proofErr w:type="spellEnd"/>
      <w:r w:rsidRPr="00BE2DA1">
        <w:rPr>
          <w:rFonts w:ascii="Times New Roman" w:eastAsia="Calibri" w:hAnsi="Times New Roman" w:cs="Times New Roman"/>
          <w:sz w:val="24"/>
          <w:szCs w:val="24"/>
        </w:rPr>
        <w:t>, трудолюбие, дисциплинированность;</w:t>
      </w:r>
    </w:p>
    <w:p w:rsidR="00846D62" w:rsidRPr="00BE2DA1" w:rsidRDefault="00846D62" w:rsidP="00F143A3">
      <w:pPr>
        <w:numPr>
          <w:ilvl w:val="0"/>
          <w:numId w:val="8"/>
        </w:numPr>
        <w:tabs>
          <w:tab w:val="left" w:pos="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2DA1">
        <w:rPr>
          <w:rFonts w:ascii="Times New Roman" w:eastAsia="Calibri" w:hAnsi="Times New Roman" w:cs="Times New Roman"/>
          <w:sz w:val="24"/>
          <w:szCs w:val="24"/>
        </w:rPr>
        <w:t>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свободе;</w:t>
      </w:r>
    </w:p>
    <w:p w:rsidR="00846D62" w:rsidRPr="00BE2DA1" w:rsidRDefault="00846D62" w:rsidP="00F143A3">
      <w:pPr>
        <w:numPr>
          <w:ilvl w:val="0"/>
          <w:numId w:val="8"/>
        </w:numPr>
        <w:tabs>
          <w:tab w:val="left" w:pos="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2DA1">
        <w:rPr>
          <w:rFonts w:ascii="Times New Roman" w:eastAsia="Calibri" w:hAnsi="Times New Roman" w:cs="Times New Roman"/>
          <w:sz w:val="24"/>
          <w:szCs w:val="24"/>
        </w:rPr>
        <w:t>формирование эстетических потребностей, ценностей и чувств;</w:t>
      </w:r>
    </w:p>
    <w:p w:rsidR="00846D62" w:rsidRPr="00BE2DA1" w:rsidRDefault="00846D62" w:rsidP="00F143A3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2DA1">
        <w:rPr>
          <w:rFonts w:ascii="Times New Roman" w:eastAsia="Calibri" w:hAnsi="Times New Roman" w:cs="Times New Roman"/>
          <w:sz w:val="24"/>
          <w:szCs w:val="24"/>
        </w:rPr>
        <w:t>-готовность отстаивать национальные и общечеловеческие ценности, свою гражданскую позицию.</w:t>
      </w:r>
    </w:p>
    <w:p w:rsidR="00F143A3" w:rsidRPr="00BE2DA1" w:rsidRDefault="00F143A3" w:rsidP="00A46BD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124D20" w:rsidRPr="00BE2DA1" w:rsidRDefault="00424331" w:rsidP="00A46BD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E2DA1">
        <w:rPr>
          <w:rFonts w:ascii="Times New Roman" w:eastAsia="Calibri" w:hAnsi="Times New Roman" w:cs="Times New Roman"/>
          <w:b/>
          <w:sz w:val="24"/>
          <w:szCs w:val="24"/>
        </w:rPr>
        <w:t>Содержание учебного предмета « Английский язык»</w:t>
      </w:r>
    </w:p>
    <w:p w:rsidR="00846D62" w:rsidRPr="00BE2DA1" w:rsidRDefault="00424331" w:rsidP="00846D62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</w:pPr>
      <w:r w:rsidRPr="00BE2DA1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17628E" w:rsidRPr="00BE2DA1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 xml:space="preserve">Раздел </w:t>
      </w:r>
      <w:r w:rsidR="00846D62" w:rsidRPr="00BE2DA1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1</w:t>
      </w:r>
      <w:r w:rsidR="0017628E" w:rsidRPr="00BE2DA1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.</w:t>
      </w:r>
      <w:r w:rsidR="00846D62" w:rsidRPr="00BE2DA1"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  <w:t xml:space="preserve"> Сравниваем школы в разных странах. </w:t>
      </w:r>
      <w:r w:rsidR="00846D62" w:rsidRPr="00BE2DA1">
        <w:rPr>
          <w:rFonts w:ascii="Times New Roman" w:eastAsia="Calibri" w:hAnsi="Times New Roman" w:cs="Times New Roman"/>
          <w:sz w:val="24"/>
          <w:szCs w:val="24"/>
          <w:lang w:eastAsia="ar-SA"/>
        </w:rPr>
        <w:t>Сравниваем школы в разных странах. Степени сравнения прилагательных. Школьная форма: за и против. Система образования в России. Система образования в Великобритании.</w:t>
      </w:r>
    </w:p>
    <w:p w:rsidR="00846D62" w:rsidRPr="00BE2DA1" w:rsidRDefault="0017628E" w:rsidP="00846D62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BE2DA1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 xml:space="preserve">Раздел </w:t>
      </w:r>
      <w:r w:rsidR="00846D62" w:rsidRPr="00BE2DA1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2</w:t>
      </w:r>
      <w:r w:rsidRPr="00BE2DA1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.</w:t>
      </w:r>
      <w:r w:rsidR="00846D62" w:rsidRPr="00BE2DA1"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  <w:t xml:space="preserve">  Лучший способ добраться до школы. </w:t>
      </w:r>
    </w:p>
    <w:p w:rsidR="00846D62" w:rsidRPr="00BE2DA1" w:rsidRDefault="00846D62" w:rsidP="00846D62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BE2DA1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Виды транспорта. Лучший способ добраться до школы. Сложные предложения с </w:t>
      </w:r>
      <w:proofErr w:type="gramStart"/>
      <w:r w:rsidRPr="00BE2DA1">
        <w:rPr>
          <w:rFonts w:ascii="Times New Roman" w:eastAsia="Calibri" w:hAnsi="Times New Roman" w:cs="Times New Roman"/>
          <w:sz w:val="24"/>
          <w:szCs w:val="24"/>
          <w:lang w:eastAsia="ar-SA"/>
        </w:rPr>
        <w:t>условными</w:t>
      </w:r>
      <w:proofErr w:type="gramEnd"/>
      <w:r w:rsidRPr="00BE2DA1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придаточными. История транспорта Лондона. Ездить на велосипеде или нет? </w:t>
      </w:r>
    </w:p>
    <w:p w:rsidR="00846D62" w:rsidRPr="00BE2DA1" w:rsidRDefault="0017628E" w:rsidP="00846D62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BE2DA1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lastRenderedPageBreak/>
        <w:t xml:space="preserve">Раздел </w:t>
      </w:r>
      <w:r w:rsidR="00846D62" w:rsidRPr="00BE2DA1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3</w:t>
      </w:r>
      <w:r w:rsidRPr="00BE2DA1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.</w:t>
      </w:r>
      <w:r w:rsidR="00846D62" w:rsidRPr="00BE2DA1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 xml:space="preserve"> </w:t>
      </w:r>
      <w:r w:rsidR="00846D62" w:rsidRPr="00BE2DA1"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  <w:t xml:space="preserve"> </w:t>
      </w:r>
      <w:r w:rsidR="00846D62" w:rsidRPr="00BE2DA1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Поговорим о давних временах</w:t>
      </w:r>
      <w:r w:rsidRPr="00BE2DA1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.</w:t>
      </w:r>
      <w:r w:rsidR="00846D62" w:rsidRPr="00BE2DA1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Поговорим о прошлом. Старые письма. Развлечения прошлого и настоящего. Факты из жизни известных людей. Тогда и сейчас.</w:t>
      </w:r>
    </w:p>
    <w:p w:rsidR="00846D62" w:rsidRPr="00BE2DA1" w:rsidRDefault="0017628E" w:rsidP="00846D62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BE2DA1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 xml:space="preserve">Раздел </w:t>
      </w:r>
      <w:r w:rsidR="00846D62" w:rsidRPr="00BE2DA1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4</w:t>
      </w:r>
      <w:r w:rsidRPr="00BE2DA1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.</w:t>
      </w:r>
      <w:r w:rsidR="00846D62" w:rsidRPr="00BE2DA1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 xml:space="preserve"> </w:t>
      </w:r>
      <w:r w:rsidR="00846D62" w:rsidRPr="00BE2DA1"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  <w:t xml:space="preserve"> </w:t>
      </w:r>
      <w:r w:rsidR="00846D62" w:rsidRPr="00BE2DA1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Викторина о животных</w:t>
      </w:r>
      <w:r w:rsidRPr="00BE2DA1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.</w:t>
      </w:r>
      <w:r w:rsidR="00846D62" w:rsidRPr="00BE2DA1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 xml:space="preserve">  </w:t>
      </w:r>
    </w:p>
    <w:p w:rsidR="00846D62" w:rsidRPr="00BE2DA1" w:rsidRDefault="00846D62" w:rsidP="00846D62">
      <w:pPr>
        <w:suppressAutoHyphens/>
        <w:autoSpaceDE w:val="0"/>
        <w:snapToGri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BE2DA1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Что ты знаешь о диких  животных? </w:t>
      </w:r>
      <w:r w:rsidRPr="00BE2DA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Интересные факты о животных.</w:t>
      </w:r>
      <w:r w:rsidRPr="00BE2DA1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Редкие и вымирающие животные. </w:t>
      </w:r>
      <w:r w:rsidRPr="00BE2DA1">
        <w:rPr>
          <w:rFonts w:ascii="Times New Roman" w:eastAsia="Times New Roman" w:hAnsi="Times New Roman" w:cs="Times New Roman"/>
          <w:sz w:val="24"/>
          <w:szCs w:val="24"/>
          <w:lang w:eastAsia="ar-SA"/>
        </w:rPr>
        <w:t>Используем апостроф</w:t>
      </w:r>
      <w:r w:rsidRPr="00BE2DA1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BE2DA1">
        <w:rPr>
          <w:rFonts w:ascii="Times New Roman" w:eastAsia="Times New Roman" w:hAnsi="Times New Roman" w:cs="Times New Roman"/>
          <w:sz w:val="24"/>
          <w:szCs w:val="24"/>
          <w:lang w:eastAsia="ar-SA"/>
        </w:rPr>
        <w:t>Московский зоопарк</w:t>
      </w:r>
      <w:r w:rsidRPr="00BE2DA1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Диалог культур Новая Зеландия.</w:t>
      </w:r>
    </w:p>
    <w:p w:rsidR="00846D62" w:rsidRPr="00BE2DA1" w:rsidRDefault="0017628E" w:rsidP="00846D62">
      <w:pPr>
        <w:suppressAutoHyphens/>
        <w:autoSpaceDE w:val="0"/>
        <w:snapToGri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BE2DA1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 xml:space="preserve">Раздел </w:t>
      </w:r>
      <w:r w:rsidR="00846D62" w:rsidRPr="00BE2DA1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5</w:t>
      </w:r>
      <w:r w:rsidRPr="00BE2DA1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.</w:t>
      </w:r>
      <w:r w:rsidR="00846D62" w:rsidRPr="00BE2DA1"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  <w:t xml:space="preserve"> </w:t>
      </w:r>
      <w:r w:rsidR="00846D62" w:rsidRPr="00BE2DA1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BE2DA1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Школьная деятельность.</w:t>
      </w:r>
    </w:p>
    <w:p w:rsidR="00846D62" w:rsidRPr="00BE2DA1" w:rsidRDefault="00846D62" w:rsidP="00846D62">
      <w:pPr>
        <w:suppressAutoHyphens/>
        <w:autoSpaceDE w:val="0"/>
        <w:snapToGri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BE2DA1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Школьные мероприятия. Школьные кружки. Великий Новгород. Британцы или англичане?</w:t>
      </w:r>
      <w:r w:rsidRPr="00BE2DA1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 xml:space="preserve"> </w:t>
      </w:r>
    </w:p>
    <w:p w:rsidR="00846D62" w:rsidRPr="00BE2DA1" w:rsidRDefault="0017628E" w:rsidP="00846D62">
      <w:pPr>
        <w:suppressAutoHyphens/>
        <w:snapToGri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BE2DA1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 xml:space="preserve">Раздел </w:t>
      </w:r>
      <w:r w:rsidR="00846D62" w:rsidRPr="00BE2DA1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6</w:t>
      </w:r>
      <w:r w:rsidRPr="00BE2DA1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.</w:t>
      </w:r>
      <w:r w:rsidR="00846D62" w:rsidRPr="00BE2DA1"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  <w:t xml:space="preserve"> </w:t>
      </w:r>
      <w:r w:rsidR="00846D62" w:rsidRPr="00BE2DA1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Американский опыт</w:t>
      </w:r>
      <w:r w:rsidRPr="00BE2DA1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.</w:t>
      </w:r>
      <w:r w:rsidR="00846D62" w:rsidRPr="00BE2DA1">
        <w:rPr>
          <w:rFonts w:ascii="Times New Roman" w:eastAsia="Calibri" w:hAnsi="Times New Roman" w:cs="Times New Roman"/>
          <w:spacing w:val="-5"/>
          <w:sz w:val="24"/>
          <w:szCs w:val="24"/>
          <w:lang w:eastAsia="ar-SA"/>
        </w:rPr>
        <w:t xml:space="preserve"> Американский опыт</w:t>
      </w:r>
      <w:r w:rsidR="00846D62" w:rsidRPr="00BE2DA1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Настоящее совершенное и простое прошедшее время</w:t>
      </w:r>
      <w:proofErr w:type="gramStart"/>
      <w:r w:rsidR="00846D62" w:rsidRPr="00BE2DA1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Д</w:t>
      </w:r>
      <w:proofErr w:type="gramEnd"/>
      <w:r w:rsidR="00846D62" w:rsidRPr="00BE2DA1">
        <w:rPr>
          <w:rFonts w:ascii="Times New Roman" w:eastAsia="Calibri" w:hAnsi="Times New Roman" w:cs="Times New Roman"/>
          <w:sz w:val="24"/>
          <w:szCs w:val="24"/>
          <w:lang w:eastAsia="ar-SA"/>
        </w:rPr>
        <w:t>аем советы.</w:t>
      </w:r>
      <w:r w:rsidR="00846D62" w:rsidRPr="00BE2DA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США. История и география.</w:t>
      </w:r>
      <w:r w:rsidR="00846D62" w:rsidRPr="00BE2DA1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 xml:space="preserve"> </w:t>
      </w:r>
    </w:p>
    <w:p w:rsidR="00846D62" w:rsidRPr="00BE2DA1" w:rsidRDefault="0017628E" w:rsidP="00846D62">
      <w:pPr>
        <w:suppressAutoHyphens/>
        <w:snapToGri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BE2DA1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 xml:space="preserve">Раздел </w:t>
      </w:r>
      <w:r w:rsidR="00846D62" w:rsidRPr="00BE2DA1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7</w:t>
      </w:r>
      <w:r w:rsidRPr="00BE2DA1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.</w:t>
      </w:r>
      <w:r w:rsidR="00846D62" w:rsidRPr="00BE2DA1"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  <w:t xml:space="preserve"> </w:t>
      </w:r>
      <w:r w:rsidR="00846D62" w:rsidRPr="00BE2DA1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Карманные деньги</w:t>
      </w:r>
      <w:r w:rsidRPr="00BE2DA1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.</w:t>
      </w:r>
      <w:r w:rsidR="00846D62" w:rsidRPr="00BE2DA1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 xml:space="preserve"> </w:t>
      </w:r>
      <w:r w:rsidR="00846D62" w:rsidRPr="00BE2DA1">
        <w:rPr>
          <w:rFonts w:ascii="Times New Roman" w:eastAsia="Times New Roman" w:hAnsi="Times New Roman" w:cs="Times New Roman"/>
          <w:sz w:val="24"/>
          <w:szCs w:val="24"/>
          <w:lang w:eastAsia="ar-SA"/>
        </w:rPr>
        <w:t>Карманные деньги</w:t>
      </w:r>
      <w:r w:rsidR="00846D62" w:rsidRPr="00BE2DA1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="00846D62" w:rsidRPr="00BE2DA1">
        <w:rPr>
          <w:rFonts w:ascii="Times New Roman" w:eastAsia="Times New Roman" w:hAnsi="Times New Roman" w:cs="Times New Roman"/>
          <w:sz w:val="24"/>
          <w:szCs w:val="24"/>
          <w:lang w:eastAsia="ar-SA"/>
        </w:rPr>
        <w:t>Обязанности по дому</w:t>
      </w:r>
      <w:r w:rsidR="00846D62" w:rsidRPr="00BE2DA1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="00846D62" w:rsidRPr="00BE2DA1">
        <w:rPr>
          <w:rFonts w:ascii="Times New Roman" w:eastAsia="Times New Roman" w:hAnsi="Times New Roman" w:cs="Times New Roman"/>
          <w:sz w:val="24"/>
          <w:szCs w:val="24"/>
          <w:lang w:eastAsia="ar-SA"/>
        </w:rPr>
        <w:t>Вежливая просьба</w:t>
      </w:r>
      <w:proofErr w:type="gramStart"/>
      <w:r w:rsidR="00846D62" w:rsidRPr="00BE2DA1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К</w:t>
      </w:r>
      <w:proofErr w:type="gramEnd"/>
      <w:r w:rsidR="00846D62" w:rsidRPr="00BE2DA1">
        <w:rPr>
          <w:rFonts w:ascii="Times New Roman" w:eastAsia="Calibri" w:hAnsi="Times New Roman" w:cs="Times New Roman"/>
          <w:sz w:val="24"/>
          <w:szCs w:val="24"/>
          <w:lang w:eastAsia="ar-SA"/>
        </w:rPr>
        <w:t>ак заработать карманные деньги?</w:t>
      </w:r>
    </w:p>
    <w:p w:rsidR="00846D62" w:rsidRPr="00BE2DA1" w:rsidRDefault="0017628E" w:rsidP="00846D62">
      <w:pPr>
        <w:suppressAutoHyphens/>
        <w:snapToGri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E2DA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Раздел </w:t>
      </w:r>
      <w:r w:rsidR="00846D62" w:rsidRPr="00BE2DA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8</w:t>
      </w:r>
      <w:r w:rsidRPr="00BE2DA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</w:t>
      </w:r>
      <w:r w:rsidR="00846D62" w:rsidRPr="00BE2DA1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</w:t>
      </w:r>
      <w:r w:rsidR="00846D62" w:rsidRPr="00BE2DA1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Удивительные тайны</w:t>
      </w:r>
      <w:r w:rsidRPr="00BE2DA1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.</w:t>
      </w:r>
      <w:r w:rsidR="00846D62" w:rsidRPr="00BE2DA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Истории ужасов. Описываем прошлое. Кентервильское привидение Иллюстрации к истории ужасов.</w:t>
      </w:r>
      <w:r w:rsidR="00846D62" w:rsidRPr="00BE2DA1">
        <w:rPr>
          <w:rFonts w:ascii="Times New Roman" w:eastAsia="Calibri" w:hAnsi="Times New Roman" w:cs="Times New Roman"/>
          <w:sz w:val="24"/>
          <w:szCs w:val="24"/>
          <w:lang w:val="fr-FR" w:eastAsia="ar-SA"/>
        </w:rPr>
        <w:t xml:space="preserve"> Диалог </w:t>
      </w:r>
      <w:r w:rsidR="00846D62" w:rsidRPr="00BE2DA1">
        <w:rPr>
          <w:rFonts w:ascii="Times New Roman" w:eastAsia="Calibri" w:hAnsi="Times New Roman" w:cs="Times New Roman"/>
          <w:sz w:val="24"/>
          <w:szCs w:val="24"/>
          <w:lang w:eastAsia="ar-SA"/>
        </w:rPr>
        <w:t>культур. Олимпийские игры.</w:t>
      </w:r>
    </w:p>
    <w:p w:rsidR="00846D62" w:rsidRPr="00BE2DA1" w:rsidRDefault="0017628E" w:rsidP="00846D62">
      <w:pPr>
        <w:suppressAutoHyphens/>
        <w:snapToGri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E2DA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Раздел </w:t>
      </w:r>
      <w:r w:rsidR="00846D62" w:rsidRPr="00BE2DA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9</w:t>
      </w:r>
      <w:r w:rsidRPr="00BE2DA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</w:t>
      </w:r>
      <w:r w:rsidR="00846D62" w:rsidRPr="00BE2DA1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</w:t>
      </w:r>
      <w:r w:rsidR="00846D62" w:rsidRPr="00BE2DA1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Свободное время</w:t>
      </w:r>
      <w:r w:rsidRPr="00BE2DA1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.</w:t>
      </w:r>
      <w:r w:rsidR="00846D62" w:rsidRPr="00BE2DA1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Как ты проводишь свободное время?</w:t>
      </w:r>
      <w:r w:rsidR="00846D62" w:rsidRPr="00BE2DA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Пишем письма друзьям. Что ты собираешься делать? Общественная работа. Формальное письмо. Праздники в англоговорящих странах</w:t>
      </w:r>
      <w:r w:rsidRPr="00BE2DA1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846D62" w:rsidRPr="00BE2DA1" w:rsidRDefault="0017628E" w:rsidP="00846D62">
      <w:pPr>
        <w:suppressAutoHyphens/>
        <w:snapToGri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BE2DA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Раздел </w:t>
      </w:r>
      <w:r w:rsidR="00846D62" w:rsidRPr="00BE2DA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10</w:t>
      </w:r>
      <w:r w:rsidRPr="00BE2DA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</w:t>
      </w:r>
      <w:r w:rsidR="00846D62" w:rsidRPr="00BE2DA1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</w:t>
      </w:r>
      <w:r w:rsidR="00846D62" w:rsidRPr="00BE2DA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Открываем Австралию</w:t>
      </w:r>
      <w:r w:rsidRPr="00BE2DA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</w:t>
      </w:r>
      <w:r w:rsidR="00846D62" w:rsidRPr="00BE2DA1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BE2DA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Что ты знаешь об Австралии? </w:t>
      </w:r>
      <w:r w:rsidR="00846D62" w:rsidRPr="00BE2DA1">
        <w:rPr>
          <w:rFonts w:ascii="Times New Roman" w:eastAsia="Calibri" w:hAnsi="Times New Roman" w:cs="Times New Roman"/>
          <w:sz w:val="24"/>
          <w:szCs w:val="24"/>
          <w:lang w:eastAsia="ar-SA"/>
        </w:rPr>
        <w:t>Австралийские аборигены. Простое будущее время. Предсказываем будущее. Николай Миклухо-Маклай.</w:t>
      </w:r>
    </w:p>
    <w:p w:rsidR="00846D62" w:rsidRPr="00BE2DA1" w:rsidRDefault="0017628E" w:rsidP="00846D62">
      <w:pPr>
        <w:suppressAutoHyphens/>
        <w:snapToGri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E2DA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Раздел </w:t>
      </w:r>
      <w:r w:rsidR="00846D62" w:rsidRPr="00BE2DA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11</w:t>
      </w:r>
      <w:r w:rsidRPr="00BE2DA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</w:t>
      </w:r>
      <w:r w:rsidR="00846D62" w:rsidRPr="00BE2DA1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</w:t>
      </w:r>
      <w:r w:rsidR="00846D62" w:rsidRPr="00BE2DA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Опыт работы</w:t>
      </w:r>
      <w:r w:rsidRPr="00BE2DA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</w:t>
      </w:r>
      <w:r w:rsidR="00846D62" w:rsidRPr="00BE2DA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 </w:t>
      </w:r>
      <w:r w:rsidR="00846D62" w:rsidRPr="00BE2DA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Устраиваемся на работу. Настоящее продолженное время. Планируем ближайшее будущее. Слишком </w:t>
      </w:r>
      <w:proofErr w:type="gramStart"/>
      <w:r w:rsidR="00846D62" w:rsidRPr="00BE2DA1">
        <w:rPr>
          <w:rFonts w:ascii="Times New Roman" w:eastAsia="Times New Roman" w:hAnsi="Times New Roman" w:cs="Times New Roman"/>
          <w:sz w:val="24"/>
          <w:szCs w:val="24"/>
          <w:lang w:eastAsia="ar-SA"/>
        </w:rPr>
        <w:t>молод</w:t>
      </w:r>
      <w:proofErr w:type="gramEnd"/>
      <w:r w:rsidR="00846D62" w:rsidRPr="00BE2DA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для работы? Работа для подростков. Частичная работа для подростков</w:t>
      </w:r>
      <w:r w:rsidRPr="00BE2DA1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846D62" w:rsidRPr="00BE2DA1" w:rsidRDefault="0017628E" w:rsidP="00846D62">
      <w:pPr>
        <w:suppressAutoHyphens/>
        <w:autoSpaceDE w:val="0"/>
        <w:snapToGri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BE2DA1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 xml:space="preserve">Раздел </w:t>
      </w:r>
      <w:r w:rsidR="00846D62" w:rsidRPr="00BE2DA1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12</w:t>
      </w:r>
      <w:r w:rsidRPr="00BE2DA1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.</w:t>
      </w:r>
      <w:r w:rsidR="00846D62" w:rsidRPr="00BE2DA1"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  <w:t xml:space="preserve"> </w:t>
      </w:r>
      <w:r w:rsidR="00846D62" w:rsidRPr="00BE2DA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Социальные проблемы</w:t>
      </w:r>
      <w:r w:rsidRPr="00BE2DA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</w:t>
      </w:r>
      <w:r w:rsidR="00846D62" w:rsidRPr="00BE2DA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  </w:t>
      </w:r>
      <w:r w:rsidR="00846D62" w:rsidRPr="00BE2DA1">
        <w:rPr>
          <w:rFonts w:ascii="Times New Roman" w:eastAsia="Times New Roman" w:hAnsi="Times New Roman" w:cs="Times New Roman"/>
          <w:sz w:val="24"/>
          <w:szCs w:val="24"/>
          <w:lang w:eastAsia="ar-SA"/>
        </w:rPr>
        <w:t>Проблемы общества.</w:t>
      </w:r>
      <w:r w:rsidR="00846D62" w:rsidRPr="00BE2DA1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Сложноподчи</w:t>
      </w:r>
      <w:r w:rsidR="00846D62" w:rsidRPr="00BE2DA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ненное предложение с </w:t>
      </w:r>
      <w:proofErr w:type="gramStart"/>
      <w:r w:rsidR="00846D62" w:rsidRPr="00BE2DA1">
        <w:rPr>
          <w:rFonts w:ascii="Times New Roman" w:eastAsia="Times New Roman" w:hAnsi="Times New Roman" w:cs="Times New Roman"/>
          <w:sz w:val="24"/>
          <w:szCs w:val="24"/>
          <w:lang w:eastAsia="ar-SA"/>
        </w:rPr>
        <w:t>придаточным</w:t>
      </w:r>
      <w:proofErr w:type="gramEnd"/>
      <w:r w:rsidR="00846D62" w:rsidRPr="00BE2DA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времени</w:t>
      </w:r>
      <w:r w:rsidR="00846D62" w:rsidRPr="00BE2DA1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="00846D62" w:rsidRPr="00BE2DA1">
        <w:rPr>
          <w:rFonts w:ascii="Times New Roman" w:eastAsia="Times New Roman" w:hAnsi="Times New Roman" w:cs="Times New Roman"/>
          <w:sz w:val="24"/>
          <w:szCs w:val="24"/>
          <w:lang w:eastAsia="ar-SA"/>
        </w:rPr>
        <w:t>Прошлые и современные проблемы общества.</w:t>
      </w:r>
      <w:r w:rsidR="00846D62" w:rsidRPr="00BE2DA1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="00846D62" w:rsidRPr="00BE2DA1">
        <w:rPr>
          <w:rFonts w:ascii="Times New Roman" w:eastAsia="Times New Roman" w:hAnsi="Times New Roman" w:cs="Times New Roman"/>
          <w:sz w:val="24"/>
          <w:szCs w:val="24"/>
          <w:lang w:eastAsia="ar-SA"/>
        </w:rPr>
        <w:t>Проблемы детского труда.</w:t>
      </w:r>
      <w:r w:rsidR="00846D62" w:rsidRPr="00BE2DA1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="00846D62" w:rsidRPr="00BE2DA1">
        <w:rPr>
          <w:rFonts w:ascii="Times New Roman" w:eastAsia="Times New Roman" w:hAnsi="Times New Roman" w:cs="Times New Roman"/>
          <w:sz w:val="24"/>
          <w:szCs w:val="24"/>
          <w:lang w:eastAsia="ar-SA"/>
        </w:rPr>
        <w:t>Что ты знаешь о волонтерстве?</w:t>
      </w:r>
      <w:r w:rsidR="00846D62" w:rsidRPr="00BE2DA1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="00846D62" w:rsidRPr="00BE2DA1">
        <w:rPr>
          <w:rFonts w:ascii="Times New Roman" w:eastAsia="Times New Roman" w:hAnsi="Times New Roman" w:cs="Times New Roman"/>
          <w:sz w:val="24"/>
          <w:szCs w:val="24"/>
          <w:lang w:eastAsia="ar-SA"/>
        </w:rPr>
        <w:t>Подростки-волонтеры.</w:t>
      </w:r>
      <w:r w:rsidR="00846D62" w:rsidRPr="00BE2DA1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="00846D62" w:rsidRPr="00BE2DA1">
        <w:rPr>
          <w:rFonts w:ascii="Times New Roman" w:eastAsia="Times New Roman" w:hAnsi="Times New Roman" w:cs="Times New Roman"/>
          <w:sz w:val="24"/>
          <w:szCs w:val="24"/>
          <w:lang w:eastAsia="ar-SA"/>
        </w:rPr>
        <w:t>Волонтеры на зимних Олимпийских играх.</w:t>
      </w:r>
      <w:r w:rsidR="00846D62" w:rsidRPr="00BE2DA1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Диалог культур.</w:t>
      </w:r>
      <w:r w:rsidRPr="00BE2DA1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="00846D62" w:rsidRPr="00BE2DA1">
        <w:rPr>
          <w:rFonts w:ascii="Times New Roman" w:eastAsia="Calibri" w:hAnsi="Times New Roman" w:cs="Times New Roman"/>
          <w:sz w:val="24"/>
          <w:szCs w:val="24"/>
          <w:lang w:eastAsia="ar-SA"/>
        </w:rPr>
        <w:t>Параолимпийские игры</w:t>
      </w:r>
      <w:r w:rsidRPr="00BE2DA1">
        <w:rPr>
          <w:rFonts w:ascii="Times New Roman" w:eastAsia="Calibri" w:hAnsi="Times New Roman" w:cs="Times New Roman"/>
          <w:sz w:val="24"/>
          <w:szCs w:val="24"/>
          <w:lang w:eastAsia="ar-SA"/>
        </w:rPr>
        <w:t>.</w:t>
      </w:r>
    </w:p>
    <w:p w:rsidR="00846D62" w:rsidRPr="00BE2DA1" w:rsidRDefault="0017628E" w:rsidP="00846D62">
      <w:pPr>
        <w:suppressAutoHyphens/>
        <w:snapToGri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BE2DA1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 xml:space="preserve">Раздел </w:t>
      </w:r>
      <w:r w:rsidR="00846D62" w:rsidRPr="00BE2DA1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13</w:t>
      </w:r>
      <w:r w:rsidRPr="00BE2DA1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.</w:t>
      </w:r>
      <w:r w:rsidR="00846D62" w:rsidRPr="00BE2DA1"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  <w:t xml:space="preserve"> </w:t>
      </w:r>
      <w:r w:rsidR="00846D62" w:rsidRPr="00BE2DA1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Письмо из США</w:t>
      </w:r>
      <w:r w:rsidRPr="00BE2DA1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.</w:t>
      </w:r>
      <w:r w:rsidR="00846D62" w:rsidRPr="00BE2DA1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Письмо из США.</w:t>
      </w:r>
      <w:r w:rsidR="00846D62" w:rsidRPr="00BE2DA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Настоящее длительное совершенное </w:t>
      </w:r>
      <w:proofErr w:type="gramStart"/>
      <w:r w:rsidR="00846D62" w:rsidRPr="00BE2DA1">
        <w:rPr>
          <w:rFonts w:ascii="Times New Roman" w:eastAsia="Times New Roman" w:hAnsi="Times New Roman" w:cs="Times New Roman"/>
          <w:sz w:val="24"/>
          <w:szCs w:val="24"/>
          <w:lang w:eastAsia="ar-SA"/>
        </w:rPr>
        <w:t>время</w:t>
      </w:r>
      <w:proofErr w:type="gramEnd"/>
      <w:r w:rsidR="00846D62" w:rsidRPr="00BE2DA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Что ты знаешь об акулах и крокодилах Выражение недовольства</w:t>
      </w:r>
      <w:r w:rsidR="00846D62" w:rsidRPr="00BE2DA1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Нью-Йорк</w:t>
      </w:r>
      <w:r w:rsidRPr="00BE2DA1">
        <w:rPr>
          <w:rFonts w:ascii="Times New Roman" w:eastAsia="Calibri" w:hAnsi="Times New Roman" w:cs="Times New Roman"/>
          <w:sz w:val="24"/>
          <w:szCs w:val="24"/>
          <w:lang w:eastAsia="ar-SA"/>
        </w:rPr>
        <w:t>.</w:t>
      </w:r>
    </w:p>
    <w:p w:rsidR="00846D62" w:rsidRPr="00BE2DA1" w:rsidRDefault="0017628E" w:rsidP="00846D62">
      <w:pPr>
        <w:suppressAutoHyphens/>
        <w:snapToGri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BE2DA1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 xml:space="preserve">Раздел </w:t>
      </w:r>
      <w:r w:rsidR="00846D62" w:rsidRPr="00BE2DA1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14</w:t>
      </w:r>
      <w:r w:rsidRPr="00BE2DA1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.</w:t>
      </w:r>
      <w:r w:rsidR="00846D62" w:rsidRPr="00BE2DA1"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  <w:t xml:space="preserve"> </w:t>
      </w:r>
      <w:r w:rsidR="00846D62" w:rsidRPr="00BE2DA1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Всемирная мудрость</w:t>
      </w:r>
      <w:r w:rsidRPr="00BE2DA1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.</w:t>
      </w:r>
      <w:r w:rsidR="00846D62" w:rsidRPr="00BE2DA1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Страны и языки</w:t>
      </w:r>
      <w:r w:rsidR="00846D62" w:rsidRPr="00BE2DA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Британский и Американский английский</w:t>
      </w:r>
      <w:r w:rsidR="00846D62" w:rsidRPr="00BE2DA1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Мистические места в мире Причастие </w:t>
      </w:r>
      <w:r w:rsidR="00846D62" w:rsidRPr="00BE2DA1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I</w:t>
      </w:r>
      <w:r w:rsidR="00846D62" w:rsidRPr="00BE2DA1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, </w:t>
      </w:r>
      <w:r w:rsidR="00846D62" w:rsidRPr="00BE2DA1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II</w:t>
      </w:r>
      <w:r w:rsidR="00846D62" w:rsidRPr="00BE2DA1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Система управления в США и Великобритании</w:t>
      </w:r>
      <w:r w:rsidR="00846D62" w:rsidRPr="00BE2DA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Описание характера. Прямая и косвенная речь Каменщик» </w:t>
      </w:r>
      <w:proofErr w:type="gramStart"/>
      <w:r w:rsidR="00846D62" w:rsidRPr="00BE2DA1">
        <w:rPr>
          <w:rFonts w:ascii="Times New Roman" w:eastAsia="Times New Roman" w:hAnsi="Times New Roman" w:cs="Times New Roman"/>
          <w:sz w:val="24"/>
          <w:szCs w:val="24"/>
          <w:lang w:eastAsia="ar-SA"/>
        </w:rPr>
        <w:t>-к</w:t>
      </w:r>
      <w:proofErr w:type="gramEnd"/>
      <w:r w:rsidR="00846D62" w:rsidRPr="00BE2DA1">
        <w:rPr>
          <w:rFonts w:ascii="Times New Roman" w:eastAsia="Times New Roman" w:hAnsi="Times New Roman" w:cs="Times New Roman"/>
          <w:sz w:val="24"/>
          <w:szCs w:val="24"/>
          <w:lang w:eastAsia="ar-SA"/>
        </w:rPr>
        <w:t>итайская сказка Великие исторические личности</w:t>
      </w:r>
      <w:r w:rsidRPr="00BE2DA1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A46BDD" w:rsidRPr="00BE2DA1" w:rsidRDefault="0017628E" w:rsidP="0017628E">
      <w:pPr>
        <w:suppressAutoHyphens/>
        <w:snapToGri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E2DA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Раздел </w:t>
      </w:r>
      <w:r w:rsidR="00846D62" w:rsidRPr="00BE2DA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15</w:t>
      </w:r>
      <w:r w:rsidRPr="00BE2DA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</w:t>
      </w:r>
      <w:r w:rsidR="00846D62" w:rsidRPr="00BE2DA1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</w:t>
      </w:r>
      <w:r w:rsidR="00846D62" w:rsidRPr="00BE2DA1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Какой ты друг?</w:t>
      </w:r>
      <w:r w:rsidR="00846D62" w:rsidRPr="00BE2DA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Хороший ли ты друг? Письмо однокласснику. Моя семья. Пишем резюме.</w:t>
      </w:r>
      <w:r w:rsidR="00846D62" w:rsidRPr="00BE2DA1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Диалог культур. </w:t>
      </w:r>
      <w:r w:rsidR="00846D62" w:rsidRPr="00BE2DA1">
        <w:rPr>
          <w:rFonts w:ascii="Times New Roman" w:eastAsia="Times New Roman" w:hAnsi="Times New Roman" w:cs="Times New Roman"/>
          <w:sz w:val="24"/>
          <w:szCs w:val="24"/>
          <w:lang w:eastAsia="ar-SA"/>
        </w:rPr>
        <w:t>Открываем для себя Канаду</w:t>
      </w:r>
      <w:r w:rsidRPr="00BE2DA1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C54384" w:rsidRDefault="00C54384" w:rsidP="00BE2DA1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BE2DA1" w:rsidRPr="00BE2DA1" w:rsidRDefault="00BE2DA1" w:rsidP="00BE2DA1">
      <w:pPr>
        <w:jc w:val="center"/>
        <w:rPr>
          <w:rFonts w:ascii="Times New Roman" w:hAnsi="Times New Roman"/>
          <w:b/>
          <w:sz w:val="28"/>
          <w:szCs w:val="28"/>
        </w:rPr>
      </w:pPr>
      <w:r w:rsidRPr="0017703E">
        <w:rPr>
          <w:rFonts w:ascii="Times New Roman" w:hAnsi="Times New Roman"/>
          <w:b/>
          <w:sz w:val="28"/>
          <w:szCs w:val="28"/>
        </w:rPr>
        <w:t>Тематическое планирование с указанием количества часов</w:t>
      </w:r>
    </w:p>
    <w:tbl>
      <w:tblPr>
        <w:tblStyle w:val="a4"/>
        <w:tblW w:w="0" w:type="auto"/>
        <w:tblLook w:val="04A0"/>
      </w:tblPr>
      <w:tblGrid>
        <w:gridCol w:w="1101"/>
        <w:gridCol w:w="9497"/>
        <w:gridCol w:w="3544"/>
      </w:tblGrid>
      <w:tr w:rsidR="00A5046F" w:rsidRPr="00BE2DA1" w:rsidTr="00F8171A">
        <w:tc>
          <w:tcPr>
            <w:tcW w:w="1101" w:type="dxa"/>
          </w:tcPr>
          <w:p w:rsidR="00A5046F" w:rsidRPr="00BE2DA1" w:rsidRDefault="00A5046F" w:rsidP="00A5046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E2DA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9497" w:type="dxa"/>
          </w:tcPr>
          <w:p w:rsidR="00A5046F" w:rsidRPr="00BE2DA1" w:rsidRDefault="00A5046F" w:rsidP="00A5046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E2DA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3544" w:type="dxa"/>
          </w:tcPr>
          <w:p w:rsidR="00A5046F" w:rsidRPr="00BE2DA1" w:rsidRDefault="00A5046F" w:rsidP="00A5046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E2DA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F8171A" w:rsidRPr="00BE2DA1" w:rsidTr="00F8171A">
        <w:tc>
          <w:tcPr>
            <w:tcW w:w="1101" w:type="dxa"/>
          </w:tcPr>
          <w:p w:rsidR="00F8171A" w:rsidRPr="00BE2DA1" w:rsidRDefault="00F8171A" w:rsidP="00F8171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2DA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97" w:type="dxa"/>
          </w:tcPr>
          <w:p w:rsidR="00F8171A" w:rsidRPr="00BE2DA1" w:rsidRDefault="0017628E" w:rsidP="0017628E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D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Сравниваем школы в разных странах </w:t>
            </w:r>
          </w:p>
        </w:tc>
        <w:tc>
          <w:tcPr>
            <w:tcW w:w="3544" w:type="dxa"/>
          </w:tcPr>
          <w:p w:rsidR="00F8171A" w:rsidRPr="00BE2DA1" w:rsidRDefault="00DF1A12" w:rsidP="00F8171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DA1">
              <w:rPr>
                <w:rFonts w:ascii="Times New Roman" w:hAnsi="Times New Roman" w:cs="Times New Roman"/>
                <w:sz w:val="24"/>
                <w:szCs w:val="24"/>
              </w:rPr>
              <w:t>5 часов</w:t>
            </w:r>
          </w:p>
        </w:tc>
      </w:tr>
      <w:tr w:rsidR="00F8171A" w:rsidRPr="00BE2DA1" w:rsidTr="00F143A3">
        <w:trPr>
          <w:trHeight w:val="473"/>
        </w:trPr>
        <w:tc>
          <w:tcPr>
            <w:tcW w:w="1101" w:type="dxa"/>
          </w:tcPr>
          <w:p w:rsidR="00F8171A" w:rsidRPr="00BE2DA1" w:rsidRDefault="00F8171A" w:rsidP="00F8171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2DA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497" w:type="dxa"/>
          </w:tcPr>
          <w:p w:rsidR="00F8171A" w:rsidRPr="00BE2DA1" w:rsidRDefault="0017628E" w:rsidP="00DF1A12">
            <w:pPr>
              <w:spacing w:line="360" w:lineRule="auto"/>
              <w:rPr>
                <w:rFonts w:ascii="Times New Roman" w:eastAsia="TimesNewRomanPS-ItalicMT" w:hAnsi="Times New Roman" w:cs="Times New Roman"/>
                <w:iCs/>
                <w:sz w:val="24"/>
                <w:szCs w:val="24"/>
              </w:rPr>
            </w:pPr>
            <w:r w:rsidRPr="00BE2DA1">
              <w:rPr>
                <w:rFonts w:ascii="Times New Roman" w:eastAsia="TimesNewRomanPS-ItalicMT" w:hAnsi="Times New Roman" w:cs="Times New Roman"/>
                <w:iCs/>
                <w:sz w:val="24"/>
                <w:szCs w:val="24"/>
              </w:rPr>
              <w:t xml:space="preserve">Лучший способ добраться до школы </w:t>
            </w:r>
          </w:p>
        </w:tc>
        <w:tc>
          <w:tcPr>
            <w:tcW w:w="3544" w:type="dxa"/>
          </w:tcPr>
          <w:p w:rsidR="00F8171A" w:rsidRPr="00BE2DA1" w:rsidRDefault="00F143A3" w:rsidP="00F8171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DA1">
              <w:rPr>
                <w:rFonts w:ascii="Times New Roman" w:hAnsi="Times New Roman" w:cs="Times New Roman"/>
                <w:iCs/>
                <w:sz w:val="24"/>
                <w:szCs w:val="24"/>
              </w:rPr>
              <w:t>5 часов</w:t>
            </w:r>
          </w:p>
        </w:tc>
      </w:tr>
      <w:tr w:rsidR="00F8171A" w:rsidRPr="00BE2DA1" w:rsidTr="00F8171A">
        <w:tc>
          <w:tcPr>
            <w:tcW w:w="1101" w:type="dxa"/>
          </w:tcPr>
          <w:p w:rsidR="00F8171A" w:rsidRPr="00BE2DA1" w:rsidRDefault="00F8171A" w:rsidP="00F8171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2DA1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497" w:type="dxa"/>
          </w:tcPr>
          <w:p w:rsidR="00F8171A" w:rsidRPr="00BE2DA1" w:rsidRDefault="0017628E" w:rsidP="00DF1A12">
            <w:pPr>
              <w:spacing w:line="360" w:lineRule="auto"/>
              <w:rPr>
                <w:rFonts w:ascii="Times New Roman" w:eastAsia="TimesNewRomanPS-ItalicMT" w:hAnsi="Times New Roman" w:cs="Times New Roman"/>
                <w:iCs/>
                <w:sz w:val="24"/>
                <w:szCs w:val="24"/>
              </w:rPr>
            </w:pPr>
            <w:r w:rsidRPr="00BE2DA1">
              <w:rPr>
                <w:rFonts w:ascii="Times New Roman" w:eastAsia="TimesNewRomanPS-ItalicMT" w:hAnsi="Times New Roman" w:cs="Times New Roman"/>
                <w:iCs/>
                <w:sz w:val="24"/>
                <w:szCs w:val="24"/>
              </w:rPr>
              <w:t xml:space="preserve">Поговорим о давних временах  </w:t>
            </w:r>
          </w:p>
        </w:tc>
        <w:tc>
          <w:tcPr>
            <w:tcW w:w="3544" w:type="dxa"/>
          </w:tcPr>
          <w:p w:rsidR="00F8171A" w:rsidRPr="00BE2DA1" w:rsidRDefault="00F143A3" w:rsidP="00F8171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DA1">
              <w:rPr>
                <w:rFonts w:ascii="Times New Roman" w:hAnsi="Times New Roman" w:cs="Times New Roman"/>
                <w:iCs/>
                <w:sz w:val="24"/>
                <w:szCs w:val="24"/>
              </w:rPr>
              <w:t>5 часов</w:t>
            </w:r>
          </w:p>
        </w:tc>
      </w:tr>
      <w:tr w:rsidR="00F8171A" w:rsidRPr="00BE2DA1" w:rsidTr="00F8171A">
        <w:tc>
          <w:tcPr>
            <w:tcW w:w="1101" w:type="dxa"/>
          </w:tcPr>
          <w:p w:rsidR="00F8171A" w:rsidRPr="00BE2DA1" w:rsidRDefault="00F8171A" w:rsidP="00F8171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2DA1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497" w:type="dxa"/>
          </w:tcPr>
          <w:p w:rsidR="00F8171A" w:rsidRPr="00BE2DA1" w:rsidRDefault="0017628E" w:rsidP="00DF1A12">
            <w:pPr>
              <w:spacing w:line="360" w:lineRule="auto"/>
              <w:rPr>
                <w:rFonts w:ascii="Times New Roman" w:eastAsia="TimesNewRomanPS-ItalicMT" w:hAnsi="Times New Roman" w:cs="Times New Roman"/>
                <w:iCs/>
                <w:sz w:val="24"/>
                <w:szCs w:val="24"/>
              </w:rPr>
            </w:pPr>
            <w:r w:rsidRPr="00BE2DA1">
              <w:rPr>
                <w:rFonts w:ascii="Times New Roman" w:eastAsia="TimesNewRomanPS-ItalicMT" w:hAnsi="Times New Roman" w:cs="Times New Roman"/>
                <w:iCs/>
                <w:sz w:val="24"/>
                <w:szCs w:val="24"/>
              </w:rPr>
              <w:t xml:space="preserve">Викторина о животных  </w:t>
            </w:r>
          </w:p>
        </w:tc>
        <w:tc>
          <w:tcPr>
            <w:tcW w:w="3544" w:type="dxa"/>
          </w:tcPr>
          <w:p w:rsidR="00F8171A" w:rsidRPr="00BE2DA1" w:rsidRDefault="00BE2DA1" w:rsidP="00F8171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DA1">
              <w:rPr>
                <w:rFonts w:ascii="Times New Roman" w:hAnsi="Times New Roman" w:cs="Times New Roman"/>
                <w:iCs/>
                <w:sz w:val="24"/>
                <w:szCs w:val="24"/>
              </w:rPr>
              <w:t>9</w:t>
            </w:r>
            <w:r w:rsidR="00F143A3" w:rsidRPr="00BE2DA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часов</w:t>
            </w:r>
          </w:p>
        </w:tc>
      </w:tr>
      <w:tr w:rsidR="00F8171A" w:rsidRPr="00BE2DA1" w:rsidTr="00F8171A">
        <w:tc>
          <w:tcPr>
            <w:tcW w:w="1101" w:type="dxa"/>
          </w:tcPr>
          <w:p w:rsidR="00F8171A" w:rsidRPr="00BE2DA1" w:rsidRDefault="00F8171A" w:rsidP="00F8171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2DA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9497" w:type="dxa"/>
          </w:tcPr>
          <w:p w:rsidR="00F8171A" w:rsidRPr="00BE2DA1" w:rsidRDefault="0017628E" w:rsidP="00DF1A12">
            <w:pPr>
              <w:spacing w:line="360" w:lineRule="auto"/>
              <w:rPr>
                <w:rFonts w:ascii="Times New Roman" w:eastAsia="TimesNewRomanPS-ItalicMT" w:hAnsi="Times New Roman" w:cs="Times New Roman"/>
                <w:iCs/>
                <w:sz w:val="24"/>
                <w:szCs w:val="24"/>
              </w:rPr>
            </w:pPr>
            <w:r w:rsidRPr="00BE2DA1">
              <w:rPr>
                <w:rFonts w:ascii="Times New Roman" w:eastAsia="TimesNewRomanPS-ItalicMT" w:hAnsi="Times New Roman" w:cs="Times New Roman"/>
                <w:iCs/>
                <w:sz w:val="24"/>
                <w:szCs w:val="24"/>
              </w:rPr>
              <w:t xml:space="preserve">Школьная деятельность </w:t>
            </w:r>
          </w:p>
        </w:tc>
        <w:tc>
          <w:tcPr>
            <w:tcW w:w="3544" w:type="dxa"/>
          </w:tcPr>
          <w:p w:rsidR="00F8171A" w:rsidRPr="00BE2DA1" w:rsidRDefault="00F143A3" w:rsidP="00F8171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DA1">
              <w:rPr>
                <w:rFonts w:ascii="Times New Roman" w:hAnsi="Times New Roman" w:cs="Times New Roman"/>
                <w:iCs/>
                <w:sz w:val="24"/>
                <w:szCs w:val="24"/>
              </w:rPr>
              <w:t>4 часа</w:t>
            </w:r>
          </w:p>
        </w:tc>
      </w:tr>
      <w:tr w:rsidR="00F8171A" w:rsidRPr="00BE2DA1" w:rsidTr="00F8171A">
        <w:tc>
          <w:tcPr>
            <w:tcW w:w="1101" w:type="dxa"/>
          </w:tcPr>
          <w:p w:rsidR="00F8171A" w:rsidRPr="00BE2DA1" w:rsidRDefault="00F8171A" w:rsidP="00F8171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2DA1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497" w:type="dxa"/>
          </w:tcPr>
          <w:p w:rsidR="00F8171A" w:rsidRPr="00BE2DA1" w:rsidRDefault="0017628E" w:rsidP="00DF1A12">
            <w:pPr>
              <w:spacing w:line="360" w:lineRule="auto"/>
              <w:rPr>
                <w:rFonts w:ascii="Times New Roman" w:eastAsia="TimesNewRomanPS-ItalicMT" w:hAnsi="Times New Roman" w:cs="Times New Roman"/>
                <w:iCs/>
                <w:sz w:val="24"/>
                <w:szCs w:val="24"/>
              </w:rPr>
            </w:pPr>
            <w:r w:rsidRPr="00BE2DA1">
              <w:rPr>
                <w:rFonts w:ascii="Times New Roman" w:eastAsia="TimesNewRomanPS-ItalicMT" w:hAnsi="Times New Roman" w:cs="Times New Roman"/>
                <w:iCs/>
                <w:sz w:val="24"/>
                <w:szCs w:val="24"/>
              </w:rPr>
              <w:t>Американский</w:t>
            </w:r>
            <w:r w:rsidRPr="00BE2DA1">
              <w:rPr>
                <w:rFonts w:ascii="Times New Roman" w:eastAsia="TimesNewRomanPS-ItalicMT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r w:rsidRPr="00BE2DA1">
              <w:rPr>
                <w:rFonts w:ascii="Times New Roman" w:eastAsia="TimesNewRomanPS-ItalicMT" w:hAnsi="Times New Roman" w:cs="Times New Roman"/>
                <w:iCs/>
                <w:sz w:val="24"/>
                <w:szCs w:val="24"/>
              </w:rPr>
              <w:t>опыт</w:t>
            </w:r>
            <w:r w:rsidRPr="00BE2DA1">
              <w:rPr>
                <w:rFonts w:ascii="Times New Roman" w:eastAsia="TimesNewRomanPS-ItalicMT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544" w:type="dxa"/>
          </w:tcPr>
          <w:p w:rsidR="00F8171A" w:rsidRPr="00BE2DA1" w:rsidRDefault="00DF1A12" w:rsidP="00F8171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DA1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4 </w:t>
            </w:r>
            <w:r w:rsidRPr="00BE2DA1">
              <w:rPr>
                <w:rFonts w:ascii="Times New Roman" w:hAnsi="Times New Roman" w:cs="Times New Roman"/>
                <w:iCs/>
                <w:sz w:val="24"/>
                <w:szCs w:val="24"/>
              </w:rPr>
              <w:t>часа</w:t>
            </w:r>
          </w:p>
        </w:tc>
      </w:tr>
      <w:tr w:rsidR="00F8171A" w:rsidRPr="00BE2DA1" w:rsidTr="00F8171A">
        <w:tc>
          <w:tcPr>
            <w:tcW w:w="1101" w:type="dxa"/>
          </w:tcPr>
          <w:p w:rsidR="00F8171A" w:rsidRPr="00BE2DA1" w:rsidRDefault="00F8171A" w:rsidP="00F8171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2DA1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497" w:type="dxa"/>
          </w:tcPr>
          <w:p w:rsidR="00F8171A" w:rsidRPr="00BE2DA1" w:rsidRDefault="0017628E" w:rsidP="00DF1A12">
            <w:pPr>
              <w:spacing w:line="360" w:lineRule="auto"/>
              <w:rPr>
                <w:rFonts w:ascii="Times New Roman" w:eastAsia="TimesNewRomanPS-ItalicMT" w:hAnsi="Times New Roman" w:cs="Times New Roman"/>
                <w:iCs/>
                <w:sz w:val="24"/>
                <w:szCs w:val="24"/>
              </w:rPr>
            </w:pPr>
            <w:r w:rsidRPr="00BE2DA1">
              <w:rPr>
                <w:rFonts w:ascii="Times New Roman" w:eastAsia="TimesNewRomanPS-ItalicMT" w:hAnsi="Times New Roman" w:cs="Times New Roman"/>
                <w:iCs/>
                <w:sz w:val="24"/>
                <w:szCs w:val="24"/>
              </w:rPr>
              <w:t xml:space="preserve">Карманные деньги </w:t>
            </w:r>
          </w:p>
        </w:tc>
        <w:tc>
          <w:tcPr>
            <w:tcW w:w="3544" w:type="dxa"/>
          </w:tcPr>
          <w:p w:rsidR="00F8171A" w:rsidRPr="00BE2DA1" w:rsidRDefault="00F143A3" w:rsidP="00F8171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DA1">
              <w:rPr>
                <w:rFonts w:ascii="Times New Roman" w:hAnsi="Times New Roman" w:cs="Times New Roman"/>
                <w:iCs/>
                <w:sz w:val="24"/>
                <w:szCs w:val="24"/>
              </w:rPr>
              <w:t>4 часа</w:t>
            </w:r>
          </w:p>
        </w:tc>
      </w:tr>
      <w:tr w:rsidR="00F8171A" w:rsidRPr="00BE2DA1" w:rsidTr="00F8171A">
        <w:tc>
          <w:tcPr>
            <w:tcW w:w="1101" w:type="dxa"/>
          </w:tcPr>
          <w:p w:rsidR="00F8171A" w:rsidRPr="00BE2DA1" w:rsidRDefault="00F8171A" w:rsidP="00F8171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2DA1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497" w:type="dxa"/>
          </w:tcPr>
          <w:p w:rsidR="00F8171A" w:rsidRPr="00BE2DA1" w:rsidRDefault="0017628E" w:rsidP="00DF1A12">
            <w:pPr>
              <w:spacing w:line="360" w:lineRule="auto"/>
              <w:rPr>
                <w:rFonts w:ascii="Times New Roman" w:eastAsia="TimesNewRomanPS-ItalicMT" w:hAnsi="Times New Roman" w:cs="Times New Roman"/>
                <w:iCs/>
                <w:sz w:val="24"/>
                <w:szCs w:val="24"/>
              </w:rPr>
            </w:pPr>
            <w:proofErr w:type="spellStart"/>
            <w:r w:rsidRPr="00BE2DA1">
              <w:rPr>
                <w:rFonts w:ascii="Times New Roman" w:eastAsia="TimesNewRomanPS-ItalicMT" w:hAnsi="Times New Roman" w:cs="Times New Roman"/>
                <w:iCs/>
                <w:sz w:val="24"/>
                <w:szCs w:val="24"/>
                <w:lang w:val="en-US"/>
              </w:rPr>
              <w:t>Удивительные</w:t>
            </w:r>
            <w:proofErr w:type="spellEnd"/>
            <w:r w:rsidRPr="00BE2DA1">
              <w:rPr>
                <w:rFonts w:ascii="Times New Roman" w:eastAsia="TimesNewRomanPS-ItalicMT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E2DA1">
              <w:rPr>
                <w:rFonts w:ascii="Times New Roman" w:eastAsia="TimesNewRomanPS-ItalicMT" w:hAnsi="Times New Roman" w:cs="Times New Roman"/>
                <w:iCs/>
                <w:sz w:val="24"/>
                <w:szCs w:val="24"/>
                <w:lang w:val="en-US"/>
              </w:rPr>
              <w:t>тайны</w:t>
            </w:r>
            <w:proofErr w:type="spellEnd"/>
            <w:r w:rsidRPr="00BE2DA1">
              <w:rPr>
                <w:rFonts w:ascii="Times New Roman" w:eastAsia="TimesNewRomanPS-ItalicMT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544" w:type="dxa"/>
          </w:tcPr>
          <w:p w:rsidR="00F8171A" w:rsidRPr="00BE2DA1" w:rsidRDefault="00BE2DA1" w:rsidP="00F8171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DA1">
              <w:rPr>
                <w:rFonts w:ascii="Times New Roman" w:hAnsi="Times New Roman" w:cs="Times New Roman"/>
                <w:iCs/>
                <w:sz w:val="24"/>
                <w:szCs w:val="24"/>
              </w:rPr>
              <w:t>12</w:t>
            </w:r>
            <w:r w:rsidR="00F143A3" w:rsidRPr="00BE2DA1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="00F143A3" w:rsidRPr="00BE2DA1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часов</w:t>
            </w:r>
            <w:proofErr w:type="spellEnd"/>
            <w:r w:rsidR="00DF1A12" w:rsidRPr="00BE2DA1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 </w:t>
            </w:r>
          </w:p>
        </w:tc>
      </w:tr>
      <w:tr w:rsidR="00F8171A" w:rsidRPr="00BE2DA1" w:rsidTr="00F8171A">
        <w:tc>
          <w:tcPr>
            <w:tcW w:w="1101" w:type="dxa"/>
          </w:tcPr>
          <w:p w:rsidR="00F8171A" w:rsidRPr="00BE2DA1" w:rsidRDefault="00F8171A" w:rsidP="00F8171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2DA1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497" w:type="dxa"/>
          </w:tcPr>
          <w:p w:rsidR="00F8171A" w:rsidRPr="00BE2DA1" w:rsidRDefault="0017628E" w:rsidP="00DF1A12">
            <w:pPr>
              <w:spacing w:line="360" w:lineRule="auto"/>
              <w:rPr>
                <w:rFonts w:ascii="Times New Roman" w:eastAsia="TimesNewRomanPS-ItalicMT" w:hAnsi="Times New Roman" w:cs="Times New Roman"/>
                <w:iCs/>
                <w:sz w:val="24"/>
                <w:szCs w:val="24"/>
              </w:rPr>
            </w:pPr>
            <w:r w:rsidRPr="00BE2DA1">
              <w:rPr>
                <w:rFonts w:ascii="Times New Roman" w:eastAsia="TimesNewRomanPS-ItalicMT" w:hAnsi="Times New Roman" w:cs="Times New Roman"/>
                <w:iCs/>
                <w:sz w:val="24"/>
                <w:szCs w:val="24"/>
              </w:rPr>
              <w:t xml:space="preserve">Свободное время </w:t>
            </w:r>
          </w:p>
        </w:tc>
        <w:tc>
          <w:tcPr>
            <w:tcW w:w="3544" w:type="dxa"/>
          </w:tcPr>
          <w:p w:rsidR="00F8171A" w:rsidRPr="00BE2DA1" w:rsidRDefault="00F143A3" w:rsidP="00F8171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DA1">
              <w:rPr>
                <w:rFonts w:ascii="Times New Roman" w:hAnsi="Times New Roman" w:cs="Times New Roman"/>
                <w:iCs/>
                <w:sz w:val="24"/>
                <w:szCs w:val="24"/>
              </w:rPr>
              <w:t>6 часов</w:t>
            </w:r>
          </w:p>
        </w:tc>
      </w:tr>
      <w:tr w:rsidR="00F8171A" w:rsidRPr="00BE2DA1" w:rsidTr="00F8171A">
        <w:tc>
          <w:tcPr>
            <w:tcW w:w="1101" w:type="dxa"/>
          </w:tcPr>
          <w:p w:rsidR="00F8171A" w:rsidRPr="00BE2DA1" w:rsidRDefault="00F8171A" w:rsidP="00F8171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2DA1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497" w:type="dxa"/>
          </w:tcPr>
          <w:p w:rsidR="00F8171A" w:rsidRPr="00BE2DA1" w:rsidRDefault="0017628E" w:rsidP="00DF1A12">
            <w:pPr>
              <w:spacing w:line="360" w:lineRule="auto"/>
              <w:rPr>
                <w:rFonts w:ascii="Times New Roman" w:eastAsia="TimesNewRomanPS-ItalicMT" w:hAnsi="Times New Roman" w:cs="Times New Roman"/>
                <w:iCs/>
                <w:sz w:val="24"/>
                <w:szCs w:val="24"/>
              </w:rPr>
            </w:pPr>
            <w:proofErr w:type="spellStart"/>
            <w:r w:rsidRPr="00BE2DA1">
              <w:rPr>
                <w:rFonts w:ascii="Times New Roman" w:eastAsia="TimesNewRomanPS-ItalicMT" w:hAnsi="Times New Roman" w:cs="Times New Roman"/>
                <w:iCs/>
                <w:sz w:val="24"/>
                <w:szCs w:val="24"/>
                <w:lang w:val="en-US"/>
              </w:rPr>
              <w:t>Открываем</w:t>
            </w:r>
            <w:proofErr w:type="spellEnd"/>
            <w:r w:rsidRPr="00BE2DA1">
              <w:rPr>
                <w:rFonts w:ascii="Times New Roman" w:eastAsia="TimesNewRomanPS-ItalicMT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E2DA1">
              <w:rPr>
                <w:rFonts w:ascii="Times New Roman" w:eastAsia="TimesNewRomanPS-ItalicMT" w:hAnsi="Times New Roman" w:cs="Times New Roman"/>
                <w:iCs/>
                <w:sz w:val="24"/>
                <w:szCs w:val="24"/>
                <w:lang w:val="en-US"/>
              </w:rPr>
              <w:t>Австралию</w:t>
            </w:r>
            <w:proofErr w:type="spellEnd"/>
            <w:r w:rsidRPr="00BE2DA1">
              <w:rPr>
                <w:rFonts w:ascii="Times New Roman" w:eastAsia="TimesNewRomanPS-ItalicMT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544" w:type="dxa"/>
          </w:tcPr>
          <w:p w:rsidR="00F8171A" w:rsidRPr="00BE2DA1" w:rsidRDefault="00AA5AD8" w:rsidP="00F8171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8</w:t>
            </w:r>
            <w:r w:rsidR="00F143A3" w:rsidRPr="00BE2DA1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="00F143A3" w:rsidRPr="00BE2DA1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часов</w:t>
            </w:r>
            <w:proofErr w:type="spellEnd"/>
          </w:p>
        </w:tc>
      </w:tr>
      <w:tr w:rsidR="00F8171A" w:rsidRPr="00BE2DA1" w:rsidTr="00F8171A">
        <w:tc>
          <w:tcPr>
            <w:tcW w:w="1101" w:type="dxa"/>
          </w:tcPr>
          <w:p w:rsidR="00F8171A" w:rsidRPr="00BE2DA1" w:rsidRDefault="00F8171A" w:rsidP="00F8171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2DA1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497" w:type="dxa"/>
          </w:tcPr>
          <w:p w:rsidR="00F8171A" w:rsidRPr="00BE2DA1" w:rsidRDefault="0017628E" w:rsidP="00DF1A12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E2DA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Опыт</w:t>
            </w:r>
            <w:proofErr w:type="spellEnd"/>
            <w:r w:rsidRPr="00BE2DA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BE2DA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работы</w:t>
            </w:r>
            <w:proofErr w:type="spellEnd"/>
            <w:r w:rsidRPr="00BE2DA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 </w:t>
            </w:r>
          </w:p>
        </w:tc>
        <w:tc>
          <w:tcPr>
            <w:tcW w:w="3544" w:type="dxa"/>
          </w:tcPr>
          <w:p w:rsidR="00F8171A" w:rsidRPr="00BE2DA1" w:rsidRDefault="00F143A3" w:rsidP="00F8171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D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6 </w:t>
            </w:r>
            <w:proofErr w:type="spellStart"/>
            <w:r w:rsidRPr="00BE2D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часов</w:t>
            </w:r>
            <w:proofErr w:type="spellEnd"/>
          </w:p>
        </w:tc>
      </w:tr>
      <w:tr w:rsidR="00F8171A" w:rsidRPr="00BE2DA1" w:rsidTr="00F8171A">
        <w:tc>
          <w:tcPr>
            <w:tcW w:w="1101" w:type="dxa"/>
          </w:tcPr>
          <w:p w:rsidR="00F8171A" w:rsidRPr="00BE2DA1" w:rsidRDefault="00F8171A" w:rsidP="00F8171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2DA1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497" w:type="dxa"/>
          </w:tcPr>
          <w:p w:rsidR="00F8171A" w:rsidRPr="00BE2DA1" w:rsidRDefault="0017628E" w:rsidP="00DF1A12">
            <w:pPr>
              <w:spacing w:line="360" w:lineRule="auto"/>
              <w:rPr>
                <w:rFonts w:ascii="Times New Roman" w:eastAsia="TimesNewRomanPS-ItalicMT" w:hAnsi="Times New Roman" w:cs="Times New Roman"/>
                <w:iCs/>
                <w:sz w:val="24"/>
                <w:szCs w:val="24"/>
              </w:rPr>
            </w:pPr>
            <w:r w:rsidRPr="00BE2DA1">
              <w:rPr>
                <w:rFonts w:ascii="Times New Roman" w:eastAsia="TimesNewRomanPS-ItalicMT" w:hAnsi="Times New Roman" w:cs="Times New Roman"/>
                <w:iCs/>
                <w:sz w:val="24"/>
                <w:szCs w:val="24"/>
              </w:rPr>
              <w:t xml:space="preserve">Социальные проблемы   </w:t>
            </w:r>
          </w:p>
        </w:tc>
        <w:tc>
          <w:tcPr>
            <w:tcW w:w="3544" w:type="dxa"/>
          </w:tcPr>
          <w:p w:rsidR="00F8171A" w:rsidRPr="00BE2DA1" w:rsidRDefault="00AA5AD8" w:rsidP="00F8171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10</w:t>
            </w:r>
            <w:r w:rsidR="00F143A3" w:rsidRPr="00BE2DA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часов</w:t>
            </w:r>
          </w:p>
        </w:tc>
      </w:tr>
      <w:tr w:rsidR="00F8171A" w:rsidRPr="00BE2DA1" w:rsidTr="00F8171A">
        <w:tc>
          <w:tcPr>
            <w:tcW w:w="1101" w:type="dxa"/>
          </w:tcPr>
          <w:p w:rsidR="00F8171A" w:rsidRPr="00BE2DA1" w:rsidRDefault="00F8171A" w:rsidP="00F8171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2DA1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497" w:type="dxa"/>
          </w:tcPr>
          <w:p w:rsidR="00F8171A" w:rsidRPr="00BE2DA1" w:rsidRDefault="0017628E" w:rsidP="00DF1A12">
            <w:pPr>
              <w:spacing w:line="360" w:lineRule="auto"/>
              <w:rPr>
                <w:rFonts w:ascii="Times New Roman" w:eastAsia="TimesNewRomanPS-ItalicMT" w:hAnsi="Times New Roman" w:cs="Times New Roman"/>
                <w:iCs/>
                <w:sz w:val="24"/>
                <w:szCs w:val="24"/>
              </w:rPr>
            </w:pPr>
            <w:proofErr w:type="spellStart"/>
            <w:r w:rsidRPr="00BE2DA1">
              <w:rPr>
                <w:rFonts w:ascii="Times New Roman" w:eastAsia="TimesNewRomanPS-ItalicMT" w:hAnsi="Times New Roman" w:cs="Times New Roman"/>
                <w:iCs/>
                <w:sz w:val="24"/>
                <w:szCs w:val="24"/>
                <w:lang w:val="en-US"/>
              </w:rPr>
              <w:t>Письмо</w:t>
            </w:r>
            <w:proofErr w:type="spellEnd"/>
            <w:r w:rsidRPr="00BE2DA1">
              <w:rPr>
                <w:rFonts w:ascii="Times New Roman" w:eastAsia="TimesNewRomanPS-ItalicMT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E2DA1">
              <w:rPr>
                <w:rFonts w:ascii="Times New Roman" w:eastAsia="TimesNewRomanPS-ItalicMT" w:hAnsi="Times New Roman" w:cs="Times New Roman"/>
                <w:iCs/>
                <w:sz w:val="24"/>
                <w:szCs w:val="24"/>
                <w:lang w:val="en-US"/>
              </w:rPr>
              <w:t>из</w:t>
            </w:r>
            <w:proofErr w:type="spellEnd"/>
            <w:r w:rsidRPr="00BE2DA1">
              <w:rPr>
                <w:rFonts w:ascii="Times New Roman" w:eastAsia="TimesNewRomanPS-ItalicMT" w:hAnsi="Times New Roman" w:cs="Times New Roman"/>
                <w:iCs/>
                <w:sz w:val="24"/>
                <w:szCs w:val="24"/>
                <w:lang w:val="en-US"/>
              </w:rPr>
              <w:t xml:space="preserve"> США </w:t>
            </w:r>
          </w:p>
        </w:tc>
        <w:tc>
          <w:tcPr>
            <w:tcW w:w="3544" w:type="dxa"/>
          </w:tcPr>
          <w:p w:rsidR="00F8171A" w:rsidRPr="00BE2DA1" w:rsidRDefault="00F143A3" w:rsidP="00F8171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DA1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5 </w:t>
            </w:r>
            <w:proofErr w:type="spellStart"/>
            <w:r w:rsidRPr="00BE2DA1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часов</w:t>
            </w:r>
            <w:proofErr w:type="spellEnd"/>
          </w:p>
        </w:tc>
      </w:tr>
      <w:tr w:rsidR="00F8171A" w:rsidRPr="00BE2DA1" w:rsidTr="00F8171A">
        <w:tc>
          <w:tcPr>
            <w:tcW w:w="1101" w:type="dxa"/>
          </w:tcPr>
          <w:p w:rsidR="00F8171A" w:rsidRPr="00BE2DA1" w:rsidRDefault="00F8171A" w:rsidP="00F8171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2DA1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497" w:type="dxa"/>
          </w:tcPr>
          <w:p w:rsidR="00F8171A" w:rsidRPr="00BE2DA1" w:rsidRDefault="0017628E" w:rsidP="00DF1A12">
            <w:pPr>
              <w:spacing w:line="360" w:lineRule="auto"/>
              <w:rPr>
                <w:rFonts w:ascii="Times New Roman" w:eastAsia="TimesNewRomanPS-ItalicMT" w:hAnsi="Times New Roman" w:cs="Times New Roman"/>
                <w:iCs/>
                <w:sz w:val="24"/>
                <w:szCs w:val="24"/>
              </w:rPr>
            </w:pPr>
            <w:r w:rsidRPr="00BE2DA1">
              <w:rPr>
                <w:rFonts w:ascii="Times New Roman" w:eastAsia="TimesNewRomanPS-ItalicMT" w:hAnsi="Times New Roman" w:cs="Times New Roman"/>
                <w:iCs/>
                <w:sz w:val="24"/>
                <w:szCs w:val="24"/>
              </w:rPr>
              <w:t xml:space="preserve">Всемирная мудрость </w:t>
            </w:r>
          </w:p>
        </w:tc>
        <w:tc>
          <w:tcPr>
            <w:tcW w:w="3544" w:type="dxa"/>
          </w:tcPr>
          <w:p w:rsidR="00F8171A" w:rsidRPr="00BE2DA1" w:rsidRDefault="00AA5AD8" w:rsidP="00F8171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6</w:t>
            </w:r>
            <w:r w:rsidR="00F143A3" w:rsidRPr="00BE2DA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часов</w:t>
            </w:r>
          </w:p>
        </w:tc>
      </w:tr>
      <w:tr w:rsidR="00F8171A" w:rsidRPr="00BE2DA1" w:rsidTr="00F8171A">
        <w:tc>
          <w:tcPr>
            <w:tcW w:w="1101" w:type="dxa"/>
          </w:tcPr>
          <w:p w:rsidR="00F8171A" w:rsidRPr="00BE2DA1" w:rsidRDefault="00F8171A" w:rsidP="00F8171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2DA1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497" w:type="dxa"/>
          </w:tcPr>
          <w:p w:rsidR="00F8171A" w:rsidRPr="00BE2DA1" w:rsidRDefault="0017628E" w:rsidP="00DF1A12">
            <w:pPr>
              <w:spacing w:line="360" w:lineRule="auto"/>
              <w:rPr>
                <w:rFonts w:ascii="Times New Roman" w:eastAsia="TimesNewRomanPS-ItalicMT" w:hAnsi="Times New Roman" w:cs="Times New Roman"/>
                <w:iCs/>
                <w:sz w:val="24"/>
                <w:szCs w:val="24"/>
              </w:rPr>
            </w:pPr>
            <w:r w:rsidRPr="00BE2DA1">
              <w:rPr>
                <w:rFonts w:ascii="Times New Roman" w:eastAsia="TimesNewRomanPS-ItalicMT" w:hAnsi="Times New Roman" w:cs="Times New Roman"/>
                <w:iCs/>
                <w:sz w:val="24"/>
                <w:szCs w:val="24"/>
                <w:lang w:val="en-US"/>
              </w:rPr>
              <w:t xml:space="preserve">Описание личности </w:t>
            </w:r>
          </w:p>
        </w:tc>
        <w:tc>
          <w:tcPr>
            <w:tcW w:w="3544" w:type="dxa"/>
          </w:tcPr>
          <w:p w:rsidR="00F8171A" w:rsidRPr="00BE2DA1" w:rsidRDefault="00AA5AD8" w:rsidP="00F8171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5</w:t>
            </w:r>
            <w:r w:rsidR="00F143A3" w:rsidRPr="00BE2DA1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="00F143A3" w:rsidRPr="00BE2DA1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час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ов</w:t>
            </w:r>
            <w:proofErr w:type="spellEnd"/>
          </w:p>
        </w:tc>
      </w:tr>
      <w:tr w:rsidR="00F8171A" w:rsidRPr="00BE2DA1" w:rsidTr="00F8171A">
        <w:tc>
          <w:tcPr>
            <w:tcW w:w="1101" w:type="dxa"/>
          </w:tcPr>
          <w:p w:rsidR="00F8171A" w:rsidRPr="00BE2DA1" w:rsidRDefault="00F8171A" w:rsidP="00F8171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2DA1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497" w:type="dxa"/>
          </w:tcPr>
          <w:p w:rsidR="00F8171A" w:rsidRPr="00BE2DA1" w:rsidRDefault="00DF1A12" w:rsidP="00DF1A12">
            <w:pPr>
              <w:spacing w:line="360" w:lineRule="auto"/>
              <w:rPr>
                <w:rFonts w:ascii="Times New Roman" w:eastAsia="TimesNewRomanPS-ItalicMT" w:hAnsi="Times New Roman" w:cs="Times New Roman"/>
                <w:iCs/>
                <w:sz w:val="24"/>
                <w:szCs w:val="24"/>
              </w:rPr>
            </w:pPr>
            <w:r w:rsidRPr="00BE2DA1">
              <w:rPr>
                <w:rFonts w:ascii="Times New Roman" w:eastAsia="TimesNewRomanPS-ItalicMT" w:hAnsi="Times New Roman" w:cs="Times New Roman"/>
                <w:iCs/>
                <w:sz w:val="24"/>
                <w:szCs w:val="24"/>
              </w:rPr>
              <w:t xml:space="preserve">Какой ты друг? </w:t>
            </w:r>
          </w:p>
        </w:tc>
        <w:tc>
          <w:tcPr>
            <w:tcW w:w="3544" w:type="dxa"/>
          </w:tcPr>
          <w:p w:rsidR="00F8171A" w:rsidRPr="00BE2DA1" w:rsidRDefault="00BE2DA1" w:rsidP="00F8171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DA1">
              <w:rPr>
                <w:rFonts w:ascii="Times New Roman" w:hAnsi="Times New Roman" w:cs="Times New Roman"/>
                <w:iCs/>
                <w:sz w:val="24"/>
                <w:szCs w:val="24"/>
              </w:rPr>
              <w:t>10</w:t>
            </w:r>
            <w:r w:rsidR="00DF1A12" w:rsidRPr="00BE2DA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часов</w:t>
            </w:r>
          </w:p>
        </w:tc>
      </w:tr>
      <w:tr w:rsidR="00F8171A" w:rsidRPr="00BE2DA1" w:rsidTr="00F8171A">
        <w:trPr>
          <w:trHeight w:val="70"/>
        </w:trPr>
        <w:tc>
          <w:tcPr>
            <w:tcW w:w="1101" w:type="dxa"/>
          </w:tcPr>
          <w:p w:rsidR="00F8171A" w:rsidRPr="00BE2DA1" w:rsidRDefault="00F8171A" w:rsidP="00A5046F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97" w:type="dxa"/>
          </w:tcPr>
          <w:p w:rsidR="00F8171A" w:rsidRPr="00BE2DA1" w:rsidRDefault="00F143A3" w:rsidP="003133F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2DA1">
              <w:rPr>
                <w:rFonts w:ascii="Times New Roman" w:hAnsi="Times New Roman" w:cs="Times New Roman"/>
                <w:b/>
                <w:sz w:val="24"/>
                <w:szCs w:val="24"/>
              </w:rPr>
              <w:t>Итог</w:t>
            </w:r>
            <w:r w:rsidR="00BE2DA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о: </w:t>
            </w:r>
          </w:p>
        </w:tc>
        <w:tc>
          <w:tcPr>
            <w:tcW w:w="3544" w:type="dxa"/>
          </w:tcPr>
          <w:p w:rsidR="00F8171A" w:rsidRPr="00BE2DA1" w:rsidRDefault="00F143A3" w:rsidP="00FD56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2DA1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="00BE2DA1" w:rsidRPr="00BE2DA1">
              <w:rPr>
                <w:rFonts w:ascii="Times New Roman" w:hAnsi="Times New Roman" w:cs="Times New Roman"/>
                <w:b/>
                <w:sz w:val="24"/>
                <w:szCs w:val="24"/>
              </w:rPr>
              <w:t>2 часа</w:t>
            </w:r>
          </w:p>
        </w:tc>
      </w:tr>
    </w:tbl>
    <w:p w:rsidR="00873BE7" w:rsidRPr="00BE2DA1" w:rsidRDefault="00873BE7" w:rsidP="00E913D2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FD5674" w:rsidRDefault="00FD5674" w:rsidP="00E913D2">
      <w:pPr>
        <w:spacing w:after="0"/>
        <w:rPr>
          <w:b/>
          <w:sz w:val="28"/>
          <w:szCs w:val="28"/>
          <w:u w:val="single"/>
        </w:rPr>
      </w:pPr>
    </w:p>
    <w:p w:rsidR="00F143A3" w:rsidRDefault="00F143A3" w:rsidP="00E913D2">
      <w:pPr>
        <w:spacing w:after="0"/>
        <w:rPr>
          <w:b/>
          <w:sz w:val="28"/>
          <w:szCs w:val="28"/>
          <w:u w:val="single"/>
        </w:rPr>
      </w:pPr>
    </w:p>
    <w:sectPr w:rsidR="00F143A3" w:rsidSect="00857B6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-Italic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singleLevel"/>
    <w:tmpl w:val="00000005"/>
    <w:name w:val="WW8Num7"/>
    <w:lvl w:ilvl="0">
      <w:numFmt w:val="bullet"/>
      <w:lvlText w:val="—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1">
    <w:nsid w:val="00000006"/>
    <w:multiLevelType w:val="singleLevel"/>
    <w:tmpl w:val="00000006"/>
    <w:name w:val="WW8Num8"/>
    <w:lvl w:ilvl="0">
      <w:numFmt w:val="bullet"/>
      <w:lvlText w:val="—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">
    <w:nsid w:val="00000007"/>
    <w:multiLevelType w:val="multilevel"/>
    <w:tmpl w:val="00000007"/>
    <w:name w:val="WW8Num9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>
    <w:nsid w:val="00000008"/>
    <w:multiLevelType w:val="multilevel"/>
    <w:tmpl w:val="00000008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4">
    <w:nsid w:val="00000009"/>
    <w:multiLevelType w:val="multilevel"/>
    <w:tmpl w:val="00000009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5">
    <w:nsid w:val="0000000A"/>
    <w:multiLevelType w:val="multilevel"/>
    <w:tmpl w:val="0000000A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6">
    <w:nsid w:val="06C4319C"/>
    <w:multiLevelType w:val="hybridMultilevel"/>
    <w:tmpl w:val="E89086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848753D"/>
    <w:multiLevelType w:val="hybridMultilevel"/>
    <w:tmpl w:val="FF46E7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03B304D"/>
    <w:multiLevelType w:val="hybridMultilevel"/>
    <w:tmpl w:val="693CC1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B1D2E05"/>
    <w:multiLevelType w:val="hybridMultilevel"/>
    <w:tmpl w:val="5422F9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8BF27B2"/>
    <w:multiLevelType w:val="hybridMultilevel"/>
    <w:tmpl w:val="A4FCFB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6993059"/>
    <w:multiLevelType w:val="hybridMultilevel"/>
    <w:tmpl w:val="F9EC67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D16BF8"/>
    <w:multiLevelType w:val="hybridMultilevel"/>
    <w:tmpl w:val="B406ED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AFF6458"/>
    <w:multiLevelType w:val="hybridMultilevel"/>
    <w:tmpl w:val="9076A4E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3"/>
  </w:num>
  <w:num w:numId="4">
    <w:abstractNumId w:val="7"/>
  </w:num>
  <w:num w:numId="5">
    <w:abstractNumId w:val="8"/>
  </w:num>
  <w:num w:numId="6">
    <w:abstractNumId w:val="11"/>
  </w:num>
  <w:num w:numId="7">
    <w:abstractNumId w:val="9"/>
  </w:num>
  <w:num w:numId="8">
    <w:abstractNumId w:val="12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D6BAD"/>
    <w:rsid w:val="000027AD"/>
    <w:rsid w:val="00047819"/>
    <w:rsid w:val="000E412D"/>
    <w:rsid w:val="000F183F"/>
    <w:rsid w:val="00124D20"/>
    <w:rsid w:val="0017628E"/>
    <w:rsid w:val="001B4DF3"/>
    <w:rsid w:val="001E4EF0"/>
    <w:rsid w:val="00277BD5"/>
    <w:rsid w:val="002C7EDC"/>
    <w:rsid w:val="003133FA"/>
    <w:rsid w:val="00344720"/>
    <w:rsid w:val="00384F43"/>
    <w:rsid w:val="003B7CD7"/>
    <w:rsid w:val="00424331"/>
    <w:rsid w:val="0044060A"/>
    <w:rsid w:val="004C353E"/>
    <w:rsid w:val="004D25CE"/>
    <w:rsid w:val="00587E1B"/>
    <w:rsid w:val="0065345F"/>
    <w:rsid w:val="00665322"/>
    <w:rsid w:val="00677C21"/>
    <w:rsid w:val="006D2248"/>
    <w:rsid w:val="006F0E67"/>
    <w:rsid w:val="00770762"/>
    <w:rsid w:val="007A028D"/>
    <w:rsid w:val="00811E98"/>
    <w:rsid w:val="00846D62"/>
    <w:rsid w:val="00857B66"/>
    <w:rsid w:val="00873BE7"/>
    <w:rsid w:val="008B2F7B"/>
    <w:rsid w:val="008B5878"/>
    <w:rsid w:val="008E0445"/>
    <w:rsid w:val="009A3AFC"/>
    <w:rsid w:val="00A46BDD"/>
    <w:rsid w:val="00A5046F"/>
    <w:rsid w:val="00A84A7A"/>
    <w:rsid w:val="00A86910"/>
    <w:rsid w:val="00AA5AD8"/>
    <w:rsid w:val="00AB59F5"/>
    <w:rsid w:val="00B90323"/>
    <w:rsid w:val="00BB724F"/>
    <w:rsid w:val="00BC3242"/>
    <w:rsid w:val="00BE2DA1"/>
    <w:rsid w:val="00C54384"/>
    <w:rsid w:val="00D4365E"/>
    <w:rsid w:val="00D57EF5"/>
    <w:rsid w:val="00D62C0F"/>
    <w:rsid w:val="00DA5FE1"/>
    <w:rsid w:val="00DC4E70"/>
    <w:rsid w:val="00DD1A27"/>
    <w:rsid w:val="00DD6BAD"/>
    <w:rsid w:val="00DF1A12"/>
    <w:rsid w:val="00E736BF"/>
    <w:rsid w:val="00E83F23"/>
    <w:rsid w:val="00E8613B"/>
    <w:rsid w:val="00E913D2"/>
    <w:rsid w:val="00F143A3"/>
    <w:rsid w:val="00F43871"/>
    <w:rsid w:val="00F8171A"/>
    <w:rsid w:val="00F9111A"/>
    <w:rsid w:val="00FD56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58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7B66"/>
    <w:pPr>
      <w:ind w:left="720"/>
      <w:contextualSpacing/>
    </w:pPr>
  </w:style>
  <w:style w:type="table" w:styleId="a4">
    <w:name w:val="Table Grid"/>
    <w:basedOn w:val="a1"/>
    <w:uiPriority w:val="59"/>
    <w:rsid w:val="00A504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811E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FD567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2">
    <w:name w:val="Основной текст (2)"/>
    <w:basedOn w:val="a"/>
    <w:rsid w:val="00846D62"/>
    <w:pPr>
      <w:shd w:val="clear" w:color="auto" w:fill="FFFFFF"/>
      <w:suppressAutoHyphens/>
      <w:spacing w:line="274" w:lineRule="exact"/>
      <w:ind w:hanging="360"/>
    </w:pPr>
    <w:rPr>
      <w:rFonts w:ascii="Times New Roman" w:eastAsia="Times New Roman" w:hAnsi="Times New Roman" w:cs="Times New Roman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BE2D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E2D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7B66"/>
    <w:pPr>
      <w:ind w:left="720"/>
      <w:contextualSpacing/>
    </w:pPr>
  </w:style>
  <w:style w:type="table" w:styleId="a4">
    <w:name w:val="Table Grid"/>
    <w:basedOn w:val="a1"/>
    <w:uiPriority w:val="59"/>
    <w:rsid w:val="00A504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811E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FD567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2">
    <w:name w:val="Основной текст (2)"/>
    <w:basedOn w:val="a"/>
    <w:rsid w:val="00846D62"/>
    <w:pPr>
      <w:shd w:val="clear" w:color="auto" w:fill="FFFFFF"/>
      <w:suppressAutoHyphens/>
      <w:spacing w:line="274" w:lineRule="exact"/>
      <w:ind w:hanging="360"/>
    </w:pPr>
    <w:rPr>
      <w:rFonts w:ascii="Times New Roman" w:eastAsia="Times New Roman" w:hAnsi="Times New Roman" w:cs="Times New Roman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63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CA97F5-0543-41AD-AEFB-97844052FD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1439</Words>
  <Characters>8206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AcerPC</dc:creator>
  <cp:keywords/>
  <dc:description/>
  <cp:lastModifiedBy>Учитель</cp:lastModifiedBy>
  <cp:revision>7</cp:revision>
  <cp:lastPrinted>2019-09-23T12:24:00Z</cp:lastPrinted>
  <dcterms:created xsi:type="dcterms:W3CDTF">2018-09-18T16:47:00Z</dcterms:created>
  <dcterms:modified xsi:type="dcterms:W3CDTF">2019-10-21T04:30:00Z</dcterms:modified>
</cp:coreProperties>
</file>